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50693" w14:textId="77777777" w:rsidR="00D76026" w:rsidRDefault="00184B40" w:rsidP="00184B40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7EA22A" wp14:editId="4E1FF030">
            <wp:simplePos x="0" y="0"/>
            <wp:positionH relativeFrom="column">
              <wp:posOffset>1619250</wp:posOffset>
            </wp:positionH>
            <wp:positionV relativeFrom="paragraph">
              <wp:posOffset>-542925</wp:posOffset>
            </wp:positionV>
            <wp:extent cx="2695754" cy="69532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54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AA13E2" w14:textId="77777777" w:rsidR="00184B40" w:rsidRPr="00917F89" w:rsidRDefault="00184B40" w:rsidP="00184B40">
      <w:pPr>
        <w:pStyle w:val="NoSpacing"/>
        <w:jc w:val="center"/>
        <w:rPr>
          <w:b/>
          <w:sz w:val="48"/>
        </w:rPr>
      </w:pPr>
      <w:proofErr w:type="gramStart"/>
      <w:r w:rsidRPr="00917F89">
        <w:rPr>
          <w:b/>
          <w:sz w:val="48"/>
        </w:rPr>
        <w:t>iPlant</w:t>
      </w:r>
      <w:proofErr w:type="gramEnd"/>
      <w:r w:rsidRPr="00917F89">
        <w:rPr>
          <w:b/>
          <w:sz w:val="48"/>
        </w:rPr>
        <w:t xml:space="preserve"> Tools and Services Workshop</w:t>
      </w:r>
    </w:p>
    <w:p w14:paraId="21BBF53B" w14:textId="5A2FD559" w:rsidR="00FC7D2B" w:rsidRPr="00FC7D2B" w:rsidRDefault="00DD6207" w:rsidP="00FC7D2B">
      <w:pPr>
        <w:pStyle w:val="NoSpacing"/>
        <w:jc w:val="center"/>
        <w:rPr>
          <w:b/>
          <w:bCs/>
          <w:sz w:val="24"/>
        </w:rPr>
      </w:pPr>
      <w:r w:rsidRPr="00917F89">
        <w:rPr>
          <w:b/>
          <w:sz w:val="24"/>
        </w:rPr>
        <w:t xml:space="preserve">2013 </w:t>
      </w:r>
      <w:r w:rsidR="00FC7D2B">
        <w:rPr>
          <w:b/>
          <w:bCs/>
          <w:sz w:val="24"/>
        </w:rPr>
        <w:t>Maize Genetics Conference</w:t>
      </w:r>
      <w:r w:rsidR="00FC7D2B" w:rsidRPr="00FC7D2B">
        <w:rPr>
          <w:b/>
          <w:bCs/>
          <w:sz w:val="24"/>
        </w:rPr>
        <w:t>, Mar</w:t>
      </w:r>
      <w:r w:rsidR="00FC7D2B">
        <w:rPr>
          <w:b/>
          <w:bCs/>
          <w:sz w:val="24"/>
        </w:rPr>
        <w:t xml:space="preserve">ch </w:t>
      </w:r>
      <w:r w:rsidR="00FC7D2B" w:rsidRPr="00FC7D2B">
        <w:rPr>
          <w:b/>
          <w:bCs/>
          <w:sz w:val="24"/>
        </w:rPr>
        <w:t>14</w:t>
      </w:r>
      <w:r w:rsidR="00FC7D2B" w:rsidRPr="00FC7D2B">
        <w:rPr>
          <w:b/>
          <w:bCs/>
          <w:sz w:val="24"/>
          <w:vertAlign w:val="superscript"/>
        </w:rPr>
        <w:t>th</w:t>
      </w:r>
      <w:r w:rsidR="00FC7D2B" w:rsidRPr="00FC7D2B">
        <w:rPr>
          <w:b/>
          <w:bCs/>
          <w:sz w:val="24"/>
        </w:rPr>
        <w:t xml:space="preserve"> - St. Charles, IL </w:t>
      </w:r>
    </w:p>
    <w:p w14:paraId="0FEAEFC7" w14:textId="43760573" w:rsidR="00917F89" w:rsidRPr="00713734" w:rsidRDefault="00917F89" w:rsidP="00FC7D2B">
      <w:pPr>
        <w:pStyle w:val="NoSpacing"/>
        <w:jc w:val="center"/>
        <w:rPr>
          <w:b/>
          <w:sz w:val="10"/>
        </w:rPr>
      </w:pPr>
    </w:p>
    <w:p w14:paraId="42FD6462" w14:textId="77777777" w:rsidR="00184B40" w:rsidRPr="00713734" w:rsidRDefault="00184B40" w:rsidP="00184B40">
      <w:pPr>
        <w:jc w:val="center"/>
        <w:rPr>
          <w:b/>
          <w:sz w:val="32"/>
        </w:rPr>
      </w:pPr>
      <w:r w:rsidRPr="00713734">
        <w:rPr>
          <w:b/>
          <w:sz w:val="32"/>
        </w:rPr>
        <w:t xml:space="preserve">Agenda </w:t>
      </w:r>
    </w:p>
    <w:tbl>
      <w:tblPr>
        <w:tblStyle w:val="MediumGrid3-Accent3"/>
        <w:tblW w:w="0" w:type="auto"/>
        <w:tblLook w:val="04A0" w:firstRow="1" w:lastRow="0" w:firstColumn="1" w:lastColumn="0" w:noHBand="0" w:noVBand="1"/>
      </w:tblPr>
      <w:tblGrid>
        <w:gridCol w:w="1188"/>
        <w:gridCol w:w="8388"/>
      </w:tblGrid>
      <w:tr w:rsidR="007A6BC8" w14:paraId="780D6EE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14:paraId="0E00DB32" w14:textId="77777777" w:rsidR="007A6BC8" w:rsidRPr="00713734" w:rsidRDefault="007A6BC8" w:rsidP="00713734">
            <w:pPr>
              <w:rPr>
                <w:color w:val="000000" w:themeColor="text1"/>
                <w:sz w:val="28"/>
              </w:rPr>
            </w:pPr>
            <w:r w:rsidRPr="00713734">
              <w:rPr>
                <w:color w:val="000000" w:themeColor="text1"/>
                <w:sz w:val="28"/>
              </w:rPr>
              <w:t>Time</w:t>
            </w:r>
          </w:p>
        </w:tc>
        <w:tc>
          <w:tcPr>
            <w:tcW w:w="8388" w:type="dxa"/>
          </w:tcPr>
          <w:p w14:paraId="51E5CD9A" w14:textId="77777777" w:rsidR="007A6BC8" w:rsidRPr="00713734" w:rsidRDefault="007A6BC8" w:rsidP="00713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</w:rPr>
            </w:pPr>
            <w:r w:rsidRPr="00713734">
              <w:rPr>
                <w:color w:val="000000" w:themeColor="text1"/>
                <w:sz w:val="28"/>
              </w:rPr>
              <w:t>Presentation</w:t>
            </w:r>
          </w:p>
        </w:tc>
      </w:tr>
      <w:tr w:rsidR="007A6BC8" w14:paraId="2E9FDB2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14:paraId="366370BA" w14:textId="4BA26F91" w:rsidR="007A6BC8" w:rsidRPr="00036322" w:rsidRDefault="005F0C0F" w:rsidP="00FC7D2B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  <w:r w:rsidR="00FC7D2B">
              <w:rPr>
                <w:color w:val="000000" w:themeColor="text1"/>
                <w:sz w:val="24"/>
              </w:rPr>
              <w:t>0</w:t>
            </w:r>
            <w:r w:rsidR="007A6BC8" w:rsidRPr="00036322">
              <w:rPr>
                <w:color w:val="000000" w:themeColor="text1"/>
                <w:sz w:val="24"/>
              </w:rPr>
              <w:t>:</w:t>
            </w:r>
            <w:r w:rsidR="00FC7D2B">
              <w:rPr>
                <w:color w:val="000000" w:themeColor="text1"/>
                <w:sz w:val="24"/>
              </w:rPr>
              <w:t>00</w:t>
            </w:r>
            <w:r w:rsidR="007A6BC8">
              <w:rPr>
                <w:color w:val="000000" w:themeColor="text1"/>
                <w:sz w:val="24"/>
              </w:rPr>
              <w:t xml:space="preserve"> </w:t>
            </w:r>
            <w:r w:rsidR="00FC7D2B">
              <w:rPr>
                <w:color w:val="000000" w:themeColor="text1"/>
                <w:sz w:val="24"/>
              </w:rPr>
              <w:t>A</w:t>
            </w:r>
            <w:r w:rsidR="007A6BC8" w:rsidRPr="00036322">
              <w:rPr>
                <w:color w:val="000000" w:themeColor="text1"/>
                <w:sz w:val="24"/>
              </w:rPr>
              <w:t>M</w:t>
            </w:r>
          </w:p>
        </w:tc>
        <w:tc>
          <w:tcPr>
            <w:tcW w:w="8388" w:type="dxa"/>
          </w:tcPr>
          <w:p w14:paraId="1FE85209" w14:textId="7E43B274" w:rsidR="007A6BC8" w:rsidRPr="00A270EB" w:rsidRDefault="007A6BC8" w:rsidP="007C24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 w:rsidRPr="00A270EB">
              <w:rPr>
                <w:b/>
                <w:color w:val="000000" w:themeColor="text1"/>
                <w:sz w:val="24"/>
              </w:rPr>
              <w:t xml:space="preserve">Arrive/Sign </w:t>
            </w:r>
            <w:r>
              <w:rPr>
                <w:b/>
                <w:color w:val="000000" w:themeColor="text1"/>
                <w:sz w:val="24"/>
              </w:rPr>
              <w:t>–</w:t>
            </w:r>
            <w:r w:rsidRPr="00A270EB">
              <w:rPr>
                <w:b/>
                <w:color w:val="000000" w:themeColor="text1"/>
                <w:sz w:val="24"/>
              </w:rPr>
              <w:t xml:space="preserve"> in</w:t>
            </w:r>
          </w:p>
        </w:tc>
      </w:tr>
      <w:tr w:rsidR="007A6BC8" w14:paraId="5515214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14:paraId="45A7C76E" w14:textId="136E2363" w:rsidR="007A6BC8" w:rsidRPr="00036322" w:rsidRDefault="00FC7D2B" w:rsidP="00FC7D2B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10</w:t>
            </w:r>
            <w:r w:rsidR="007A6BC8" w:rsidRPr="00036322">
              <w:rPr>
                <w:color w:val="000000" w:themeColor="text1"/>
                <w:sz w:val="24"/>
              </w:rPr>
              <w:t>:</w:t>
            </w:r>
            <w:r>
              <w:rPr>
                <w:color w:val="000000" w:themeColor="text1"/>
                <w:sz w:val="24"/>
              </w:rPr>
              <w:t>15</w:t>
            </w:r>
            <w:r w:rsidR="007A6BC8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A</w:t>
            </w:r>
            <w:r w:rsidR="007A6BC8" w:rsidRPr="00036322">
              <w:rPr>
                <w:color w:val="000000" w:themeColor="text1"/>
                <w:sz w:val="24"/>
              </w:rPr>
              <w:t>M</w:t>
            </w:r>
          </w:p>
        </w:tc>
        <w:tc>
          <w:tcPr>
            <w:tcW w:w="8388" w:type="dxa"/>
          </w:tcPr>
          <w:p w14:paraId="509A9363" w14:textId="77777777" w:rsidR="007A6BC8" w:rsidRPr="00A270EB" w:rsidRDefault="007A6BC8" w:rsidP="006758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 w:rsidRPr="00A270EB">
              <w:rPr>
                <w:b/>
                <w:color w:val="000000" w:themeColor="text1"/>
                <w:sz w:val="24"/>
              </w:rPr>
              <w:t>Welcome – Presenter/Participant Introductions</w:t>
            </w:r>
          </w:p>
        </w:tc>
      </w:tr>
      <w:tr w:rsidR="007A6BC8" w14:paraId="3AED7A0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14:paraId="26AB1C67" w14:textId="30681D3E" w:rsidR="007A6BC8" w:rsidRPr="00036322" w:rsidRDefault="00FC7D2B" w:rsidP="00FC7D2B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10</w:t>
            </w:r>
            <w:r w:rsidR="007A6BC8" w:rsidRPr="00036322">
              <w:rPr>
                <w:color w:val="000000" w:themeColor="text1"/>
                <w:sz w:val="24"/>
              </w:rPr>
              <w:t>:</w:t>
            </w:r>
            <w:r>
              <w:rPr>
                <w:color w:val="000000" w:themeColor="text1"/>
                <w:sz w:val="24"/>
              </w:rPr>
              <w:t>30</w:t>
            </w:r>
            <w:r w:rsidR="007A6BC8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A</w:t>
            </w:r>
            <w:r w:rsidR="007A6BC8" w:rsidRPr="00036322">
              <w:rPr>
                <w:color w:val="000000" w:themeColor="text1"/>
                <w:sz w:val="24"/>
              </w:rPr>
              <w:t>M</w:t>
            </w:r>
          </w:p>
        </w:tc>
        <w:tc>
          <w:tcPr>
            <w:tcW w:w="8388" w:type="dxa"/>
          </w:tcPr>
          <w:p w14:paraId="0D6D7350" w14:textId="63A24466" w:rsidR="007A6BC8" w:rsidRPr="00A270EB" w:rsidRDefault="007A6BC8" w:rsidP="007C24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 w:rsidRPr="00A270EB">
              <w:rPr>
                <w:b/>
                <w:color w:val="000000" w:themeColor="text1"/>
                <w:sz w:val="24"/>
              </w:rPr>
              <w:t>Overview of the iPlant Collaborative</w:t>
            </w:r>
          </w:p>
        </w:tc>
      </w:tr>
      <w:tr w:rsidR="007A6BC8" w14:paraId="6DC8B7F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14:paraId="436E9689" w14:textId="675224E2" w:rsidR="007A6BC8" w:rsidRPr="00036322" w:rsidRDefault="00FC7D2B" w:rsidP="00FC7D2B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10</w:t>
            </w:r>
            <w:r w:rsidR="007A6BC8" w:rsidRPr="00036322">
              <w:rPr>
                <w:color w:val="000000" w:themeColor="text1"/>
                <w:sz w:val="24"/>
              </w:rPr>
              <w:t>:</w:t>
            </w:r>
            <w:r>
              <w:rPr>
                <w:color w:val="000000" w:themeColor="text1"/>
                <w:sz w:val="24"/>
              </w:rPr>
              <w:t>45</w:t>
            </w:r>
            <w:r w:rsidR="007A6BC8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A</w:t>
            </w:r>
            <w:r w:rsidR="007A6BC8" w:rsidRPr="00036322">
              <w:rPr>
                <w:color w:val="000000" w:themeColor="text1"/>
                <w:sz w:val="24"/>
              </w:rPr>
              <w:t>M</w:t>
            </w:r>
          </w:p>
        </w:tc>
        <w:tc>
          <w:tcPr>
            <w:tcW w:w="8388" w:type="dxa"/>
          </w:tcPr>
          <w:p w14:paraId="0491F09F" w14:textId="77777777" w:rsidR="007A6BC8" w:rsidRPr="00A270EB" w:rsidRDefault="007A6BC8" w:rsidP="006758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 w:rsidRPr="00A270EB">
              <w:rPr>
                <w:b/>
                <w:color w:val="000000" w:themeColor="text1"/>
                <w:sz w:val="24"/>
              </w:rPr>
              <w:t>Overview of the iPlant Discovery Environment (DE)</w:t>
            </w:r>
          </w:p>
        </w:tc>
      </w:tr>
      <w:tr w:rsidR="007A6BC8" w14:paraId="4E8299D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14:paraId="48472F8A" w14:textId="5304F7E9" w:rsidR="007A6BC8" w:rsidRPr="00036322" w:rsidRDefault="00FC7D2B" w:rsidP="00FC7D2B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11</w:t>
            </w:r>
            <w:r w:rsidR="007A6BC8" w:rsidRPr="00036322">
              <w:rPr>
                <w:color w:val="000000" w:themeColor="text1"/>
                <w:sz w:val="24"/>
              </w:rPr>
              <w:t>:</w:t>
            </w:r>
            <w:r>
              <w:rPr>
                <w:color w:val="000000" w:themeColor="text1"/>
                <w:sz w:val="24"/>
              </w:rPr>
              <w:t>30</w:t>
            </w:r>
            <w:r w:rsidR="007A6BC8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A</w:t>
            </w:r>
            <w:r w:rsidR="007A6BC8" w:rsidRPr="00036322">
              <w:rPr>
                <w:color w:val="000000" w:themeColor="text1"/>
                <w:sz w:val="24"/>
              </w:rPr>
              <w:t>M</w:t>
            </w:r>
          </w:p>
        </w:tc>
        <w:tc>
          <w:tcPr>
            <w:tcW w:w="8388" w:type="dxa"/>
          </w:tcPr>
          <w:p w14:paraId="6DF797AC" w14:textId="77777777" w:rsidR="007A6BC8" w:rsidRPr="00A270EB" w:rsidRDefault="00F55083" w:rsidP="006758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 w:rsidRPr="00A270EB">
              <w:rPr>
                <w:b/>
                <w:color w:val="000000" w:themeColor="text1"/>
                <w:sz w:val="24"/>
              </w:rPr>
              <w:t>iPlant Data Store – Managing “Big Data”</w:t>
            </w:r>
          </w:p>
        </w:tc>
      </w:tr>
      <w:tr w:rsidR="007A6BC8" w14:paraId="735BD28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14:paraId="0353DC58" w14:textId="681D4AFF" w:rsidR="007A6BC8" w:rsidRPr="00036322" w:rsidRDefault="00FC7D2B" w:rsidP="00FC7D2B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12</w:t>
            </w:r>
            <w:r w:rsidR="007A6BC8" w:rsidRPr="00036322">
              <w:rPr>
                <w:color w:val="000000" w:themeColor="text1"/>
                <w:sz w:val="24"/>
              </w:rPr>
              <w:t>:</w:t>
            </w:r>
            <w:r>
              <w:rPr>
                <w:color w:val="000000" w:themeColor="text1"/>
                <w:sz w:val="24"/>
              </w:rPr>
              <w:t>00</w:t>
            </w:r>
            <w:r w:rsidR="007A6BC8">
              <w:rPr>
                <w:color w:val="000000" w:themeColor="text1"/>
                <w:sz w:val="24"/>
              </w:rPr>
              <w:t xml:space="preserve"> </w:t>
            </w:r>
            <w:r w:rsidR="00F55083">
              <w:rPr>
                <w:color w:val="000000" w:themeColor="text1"/>
                <w:sz w:val="24"/>
              </w:rPr>
              <w:t>P</w:t>
            </w:r>
            <w:r w:rsidR="007A6BC8" w:rsidRPr="00036322">
              <w:rPr>
                <w:color w:val="000000" w:themeColor="text1"/>
                <w:sz w:val="24"/>
              </w:rPr>
              <w:t>M</w:t>
            </w:r>
          </w:p>
        </w:tc>
        <w:tc>
          <w:tcPr>
            <w:tcW w:w="8388" w:type="dxa"/>
          </w:tcPr>
          <w:p w14:paraId="4338C148" w14:textId="425A92CB" w:rsidR="007A6BC8" w:rsidRPr="00A270EB" w:rsidRDefault="00FC7D2B" w:rsidP="006758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Lunch </w:t>
            </w:r>
            <w:r w:rsidR="00F55083">
              <w:rPr>
                <w:b/>
                <w:color w:val="000000" w:themeColor="text1"/>
                <w:sz w:val="24"/>
              </w:rPr>
              <w:t>Break</w:t>
            </w:r>
          </w:p>
        </w:tc>
      </w:tr>
      <w:tr w:rsidR="007A6BC8" w14:paraId="0E21645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14:paraId="24A8810D" w14:textId="50110817" w:rsidR="007A6BC8" w:rsidRPr="00036322" w:rsidRDefault="00F55083" w:rsidP="00FC7D2B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</w:t>
            </w:r>
            <w:r w:rsidR="00FC7D2B">
              <w:rPr>
                <w:color w:val="000000" w:themeColor="text1"/>
                <w:sz w:val="24"/>
              </w:rPr>
              <w:t>1</w:t>
            </w:r>
            <w:r w:rsidR="007A6BC8">
              <w:rPr>
                <w:color w:val="000000" w:themeColor="text1"/>
                <w:sz w:val="24"/>
              </w:rPr>
              <w:t>:</w:t>
            </w:r>
            <w:r>
              <w:rPr>
                <w:color w:val="000000" w:themeColor="text1"/>
                <w:sz w:val="24"/>
              </w:rPr>
              <w:t>00</w:t>
            </w:r>
            <w:r w:rsidR="007A6BC8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P</w:t>
            </w:r>
            <w:r w:rsidR="007A6BC8" w:rsidRPr="00036322">
              <w:rPr>
                <w:color w:val="000000" w:themeColor="text1"/>
                <w:sz w:val="24"/>
              </w:rPr>
              <w:t>M</w:t>
            </w:r>
          </w:p>
        </w:tc>
        <w:tc>
          <w:tcPr>
            <w:tcW w:w="8388" w:type="dxa"/>
          </w:tcPr>
          <w:p w14:paraId="6F6B9AE0" w14:textId="765C7637" w:rsidR="007A6BC8" w:rsidRPr="00A270EB" w:rsidRDefault="00F55083" w:rsidP="00FC7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RNA-S</w:t>
            </w:r>
            <w:r w:rsidRPr="00A270EB">
              <w:rPr>
                <w:b/>
                <w:color w:val="000000" w:themeColor="text1"/>
                <w:sz w:val="24"/>
              </w:rPr>
              <w:t xml:space="preserve">eq </w:t>
            </w:r>
            <w:r w:rsidR="00FC7D2B">
              <w:rPr>
                <w:b/>
                <w:color w:val="000000" w:themeColor="text1"/>
                <w:sz w:val="24"/>
              </w:rPr>
              <w:t>in the Discovery Environment and Atmosphere</w:t>
            </w:r>
          </w:p>
        </w:tc>
      </w:tr>
      <w:tr w:rsidR="007A6BC8" w14:paraId="27E4A72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14:paraId="7CBB160F" w14:textId="33AA5CB2" w:rsidR="007A6BC8" w:rsidRPr="00036322" w:rsidRDefault="007A6BC8" w:rsidP="000F139D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</w:t>
            </w:r>
            <w:r w:rsidR="000F139D">
              <w:rPr>
                <w:color w:val="000000" w:themeColor="text1"/>
                <w:sz w:val="24"/>
              </w:rPr>
              <w:t>2</w:t>
            </w:r>
            <w:r w:rsidRPr="00036322">
              <w:rPr>
                <w:color w:val="000000" w:themeColor="text1"/>
                <w:sz w:val="24"/>
              </w:rPr>
              <w:t>:</w:t>
            </w:r>
            <w:r w:rsidR="000F139D">
              <w:rPr>
                <w:color w:val="000000" w:themeColor="text1"/>
                <w:sz w:val="24"/>
              </w:rPr>
              <w:t>2</w:t>
            </w:r>
            <w:r w:rsidRPr="00036322">
              <w:rPr>
                <w:color w:val="000000" w:themeColor="text1"/>
                <w:sz w:val="24"/>
              </w:rPr>
              <w:t>0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036322">
              <w:rPr>
                <w:color w:val="000000" w:themeColor="text1"/>
                <w:sz w:val="24"/>
              </w:rPr>
              <w:t>PM</w:t>
            </w:r>
          </w:p>
        </w:tc>
        <w:tc>
          <w:tcPr>
            <w:tcW w:w="8388" w:type="dxa"/>
          </w:tcPr>
          <w:p w14:paraId="304A27C6" w14:textId="23284972" w:rsidR="007A6BC8" w:rsidRPr="00A270EB" w:rsidRDefault="000F139D" w:rsidP="006758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The DNA Subway as an Annotation Platform</w:t>
            </w:r>
          </w:p>
        </w:tc>
      </w:tr>
      <w:tr w:rsidR="007A6BC8" w14:paraId="0FF57D7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14:paraId="09EE57CC" w14:textId="560DDC45" w:rsidR="007A6BC8" w:rsidRPr="00036322" w:rsidRDefault="007A6BC8" w:rsidP="000F139D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</w:t>
            </w:r>
            <w:r w:rsidR="000F139D">
              <w:rPr>
                <w:color w:val="000000" w:themeColor="text1"/>
                <w:sz w:val="24"/>
              </w:rPr>
              <w:t>2</w:t>
            </w:r>
            <w:r w:rsidRPr="00036322">
              <w:rPr>
                <w:color w:val="000000" w:themeColor="text1"/>
                <w:sz w:val="24"/>
              </w:rPr>
              <w:t>:</w:t>
            </w:r>
            <w:r w:rsidR="000F139D">
              <w:rPr>
                <w:color w:val="000000" w:themeColor="text1"/>
                <w:sz w:val="24"/>
              </w:rPr>
              <w:t>30</w:t>
            </w:r>
            <w:r>
              <w:rPr>
                <w:color w:val="000000" w:themeColor="text1"/>
                <w:sz w:val="24"/>
              </w:rPr>
              <w:t xml:space="preserve"> P</w:t>
            </w:r>
            <w:r w:rsidRPr="00036322">
              <w:rPr>
                <w:color w:val="000000" w:themeColor="text1"/>
                <w:sz w:val="24"/>
              </w:rPr>
              <w:t>M</w:t>
            </w:r>
          </w:p>
        </w:tc>
        <w:tc>
          <w:tcPr>
            <w:tcW w:w="8388" w:type="dxa"/>
          </w:tcPr>
          <w:p w14:paraId="17AAD68C" w14:textId="29B4217C" w:rsidR="007A6BC8" w:rsidRPr="00A270EB" w:rsidRDefault="000F139D" w:rsidP="000F1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Introduction to </w:t>
            </w:r>
            <w:r w:rsidR="00675866">
              <w:rPr>
                <w:b/>
                <w:color w:val="000000" w:themeColor="text1"/>
                <w:sz w:val="24"/>
              </w:rPr>
              <w:t>GBS</w:t>
            </w:r>
            <w:r>
              <w:rPr>
                <w:b/>
                <w:color w:val="000000" w:themeColor="text1"/>
                <w:sz w:val="24"/>
              </w:rPr>
              <w:t xml:space="preserve"> and </w:t>
            </w:r>
            <w:r w:rsidR="00675866">
              <w:rPr>
                <w:b/>
                <w:color w:val="000000" w:themeColor="text1"/>
                <w:sz w:val="24"/>
              </w:rPr>
              <w:t xml:space="preserve">GWAS </w:t>
            </w:r>
            <w:r>
              <w:rPr>
                <w:b/>
                <w:color w:val="000000" w:themeColor="text1"/>
                <w:sz w:val="24"/>
              </w:rPr>
              <w:t xml:space="preserve">in the Discovery </w:t>
            </w:r>
            <w:r w:rsidR="007C247C">
              <w:rPr>
                <w:b/>
                <w:color w:val="000000" w:themeColor="text1"/>
                <w:sz w:val="24"/>
              </w:rPr>
              <w:t>Environment</w:t>
            </w:r>
          </w:p>
        </w:tc>
      </w:tr>
    </w:tbl>
    <w:p w14:paraId="66DF3A67" w14:textId="77777777" w:rsidR="00FC7D2B" w:rsidRDefault="00FC7D2B" w:rsidP="00675866">
      <w:pPr>
        <w:spacing w:line="240" w:lineRule="auto"/>
        <w:jc w:val="center"/>
        <w:rPr>
          <w:b/>
          <w:sz w:val="32"/>
          <w:szCs w:val="32"/>
        </w:rPr>
      </w:pPr>
    </w:p>
    <w:p w14:paraId="26720B40" w14:textId="77777777" w:rsidR="00184B40" w:rsidRPr="00675866" w:rsidRDefault="00A270EB" w:rsidP="00675866">
      <w:pPr>
        <w:spacing w:line="240" w:lineRule="auto"/>
        <w:jc w:val="center"/>
        <w:rPr>
          <w:b/>
          <w:sz w:val="16"/>
          <w:szCs w:val="32"/>
        </w:rPr>
      </w:pPr>
      <w:r w:rsidRPr="00675866">
        <w:rPr>
          <w:b/>
          <w:sz w:val="32"/>
          <w:szCs w:val="32"/>
        </w:rPr>
        <w:t>Useful Information</w:t>
      </w:r>
    </w:p>
    <w:p w14:paraId="00265412" w14:textId="1E8A37BE" w:rsidR="00664D5C" w:rsidRDefault="00036322" w:rsidP="00713734">
      <w:pPr>
        <w:shd w:val="clear" w:color="auto" w:fill="9BBB59" w:themeFill="accent3"/>
        <w:ind w:left="-90"/>
        <w:jc w:val="center"/>
        <w:rPr>
          <w:b/>
          <w:sz w:val="28"/>
        </w:rPr>
      </w:pPr>
      <w:r w:rsidRPr="00713734">
        <w:rPr>
          <w:b/>
          <w:sz w:val="28"/>
        </w:rPr>
        <w:t>Follow Along At:</w:t>
      </w:r>
      <w:r w:rsidR="00713734" w:rsidRPr="00713734">
        <w:rPr>
          <w:sz w:val="28"/>
        </w:rPr>
        <w:t xml:space="preserve"> </w:t>
      </w:r>
      <w:r w:rsidR="00AA5B3D" w:rsidRPr="00713734">
        <w:rPr>
          <w:b/>
          <w:sz w:val="28"/>
        </w:rPr>
        <w:t>http://www.iplantc.org/</w:t>
      </w:r>
      <w:r w:rsidR="007C247C">
        <w:rPr>
          <w:b/>
          <w:sz w:val="28"/>
        </w:rPr>
        <w:t>tsw_maize13</w:t>
      </w:r>
    </w:p>
    <w:p w14:paraId="5973E465" w14:textId="77777777" w:rsidR="00A270EB" w:rsidRPr="00A270EB" w:rsidRDefault="00A270EB" w:rsidP="00675866">
      <w:pPr>
        <w:pStyle w:val="NoSpacing"/>
        <w:jc w:val="distribute"/>
        <w:rPr>
          <w:sz w:val="24"/>
        </w:rPr>
      </w:pPr>
      <w:r w:rsidRPr="00A270EB">
        <w:rPr>
          <w:b/>
          <w:sz w:val="24"/>
        </w:rPr>
        <w:t>Account issues/information:</w:t>
      </w:r>
      <w:r w:rsidRPr="00A270EB">
        <w:rPr>
          <w:sz w:val="24"/>
        </w:rPr>
        <w:t xml:space="preserve"> </w:t>
      </w:r>
      <w:r w:rsidRPr="00A270EB">
        <w:rPr>
          <w:sz w:val="24"/>
        </w:rPr>
        <w:tab/>
      </w:r>
      <w:r w:rsidRPr="00A270EB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C4C6B">
        <w:rPr>
          <w:sz w:val="24"/>
        </w:rPr>
        <w:t xml:space="preserve">                </w:t>
      </w:r>
      <w:r w:rsidRPr="00A270EB">
        <w:rPr>
          <w:sz w:val="24"/>
        </w:rPr>
        <w:t>user.iplantcollaborative.org</w:t>
      </w:r>
    </w:p>
    <w:p w14:paraId="4E0DD6D3" w14:textId="77777777" w:rsidR="00A270EB" w:rsidRPr="00A270EB" w:rsidRDefault="00A270EB" w:rsidP="00675866">
      <w:pPr>
        <w:pStyle w:val="NoSpacing"/>
        <w:rPr>
          <w:sz w:val="24"/>
        </w:rPr>
      </w:pPr>
      <w:proofErr w:type="gramStart"/>
      <w:r w:rsidRPr="00A270EB">
        <w:rPr>
          <w:b/>
          <w:sz w:val="24"/>
        </w:rPr>
        <w:t>iP</w:t>
      </w:r>
      <w:r w:rsidR="00DD6207">
        <w:rPr>
          <w:b/>
          <w:sz w:val="24"/>
        </w:rPr>
        <w:t>lant</w:t>
      </w:r>
      <w:proofErr w:type="gramEnd"/>
      <w:r w:rsidR="00DD6207">
        <w:rPr>
          <w:b/>
          <w:sz w:val="24"/>
        </w:rPr>
        <w:t xml:space="preserve"> forums:                                   </w:t>
      </w:r>
      <w:r w:rsidR="00DD6207">
        <w:rPr>
          <w:b/>
          <w:sz w:val="24"/>
        </w:rPr>
        <w:tab/>
      </w:r>
      <w:r w:rsidR="00DD6207">
        <w:rPr>
          <w:b/>
          <w:sz w:val="24"/>
        </w:rPr>
        <w:tab/>
      </w:r>
      <w:r w:rsidR="00DD6207">
        <w:rPr>
          <w:b/>
          <w:sz w:val="24"/>
        </w:rPr>
        <w:tab/>
      </w:r>
      <w:r w:rsidR="00DD6207">
        <w:rPr>
          <w:b/>
          <w:sz w:val="24"/>
        </w:rPr>
        <w:tab/>
      </w:r>
      <w:r w:rsidR="00DD6207">
        <w:rPr>
          <w:b/>
          <w:sz w:val="24"/>
        </w:rPr>
        <w:tab/>
        <w:t xml:space="preserve">     </w:t>
      </w:r>
      <w:r w:rsidR="00DD6207" w:rsidRPr="00DD6207">
        <w:rPr>
          <w:sz w:val="24"/>
        </w:rPr>
        <w:t>ask.iplantcollaborative.org</w:t>
      </w:r>
      <w:r w:rsidR="00DD6207">
        <w:rPr>
          <w:b/>
          <w:sz w:val="24"/>
        </w:rPr>
        <w:t xml:space="preserve"> </w:t>
      </w:r>
    </w:p>
    <w:p w14:paraId="03F7469B" w14:textId="77777777" w:rsidR="00A270EB" w:rsidRPr="00A270EB" w:rsidRDefault="00A270EB" w:rsidP="00675866">
      <w:pPr>
        <w:pStyle w:val="NoSpacing"/>
        <w:jc w:val="distribute"/>
        <w:rPr>
          <w:sz w:val="24"/>
        </w:rPr>
      </w:pPr>
      <w:r w:rsidRPr="00A270EB">
        <w:rPr>
          <w:b/>
          <w:sz w:val="24"/>
        </w:rPr>
        <w:t>Support issues:</w:t>
      </w:r>
      <w:r w:rsidRPr="00A270EB">
        <w:rPr>
          <w:b/>
          <w:sz w:val="24"/>
        </w:rPr>
        <w:tab/>
      </w:r>
      <w:r w:rsidRPr="00A270EB">
        <w:rPr>
          <w:b/>
          <w:sz w:val="24"/>
        </w:rPr>
        <w:tab/>
      </w:r>
      <w:r w:rsidRPr="00A270EB">
        <w:rPr>
          <w:sz w:val="24"/>
        </w:rPr>
        <w:tab/>
      </w:r>
      <w:r w:rsidRPr="00A270EB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C4C6B">
        <w:rPr>
          <w:sz w:val="24"/>
        </w:rPr>
        <w:t xml:space="preserve">       </w:t>
      </w:r>
      <w:r w:rsidRPr="00A270EB">
        <w:rPr>
          <w:sz w:val="24"/>
        </w:rPr>
        <w:t>support@iplantcollaborative.org</w:t>
      </w:r>
    </w:p>
    <w:p w14:paraId="405C55A4" w14:textId="77777777" w:rsidR="00A270EB" w:rsidRDefault="00A270EB" w:rsidP="00675866">
      <w:pPr>
        <w:pStyle w:val="NoSpacing"/>
        <w:jc w:val="distribute"/>
        <w:rPr>
          <w:sz w:val="24"/>
        </w:rPr>
      </w:pPr>
      <w:r w:rsidRPr="00A270EB">
        <w:rPr>
          <w:b/>
          <w:sz w:val="24"/>
        </w:rPr>
        <w:t>General questions:</w:t>
      </w:r>
      <w:r w:rsidRPr="00A270EB">
        <w:rPr>
          <w:b/>
          <w:sz w:val="24"/>
        </w:rPr>
        <w:tab/>
      </w:r>
      <w:r w:rsidRPr="00A270EB">
        <w:rPr>
          <w:sz w:val="24"/>
        </w:rPr>
        <w:tab/>
      </w:r>
      <w:r w:rsidRPr="00A270EB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C4C6B">
        <w:rPr>
          <w:sz w:val="24"/>
        </w:rPr>
        <w:t xml:space="preserve">              </w:t>
      </w:r>
      <w:r w:rsidRPr="00A270EB">
        <w:rPr>
          <w:sz w:val="24"/>
        </w:rPr>
        <w:t>411@iplantcollaborative.org</w:t>
      </w:r>
    </w:p>
    <w:p w14:paraId="314E4A4C" w14:textId="77777777" w:rsidR="00A270EB" w:rsidRPr="00917F89" w:rsidRDefault="00A270EB" w:rsidP="00675866">
      <w:pPr>
        <w:pStyle w:val="NoSpacing"/>
        <w:rPr>
          <w:sz w:val="8"/>
        </w:rPr>
      </w:pPr>
    </w:p>
    <w:p w14:paraId="40334334" w14:textId="77777777" w:rsidR="0087439A" w:rsidRDefault="0087439A" w:rsidP="00675866">
      <w:pPr>
        <w:pStyle w:val="NoSpacing"/>
        <w:jc w:val="center"/>
        <w:rPr>
          <w:b/>
          <w:sz w:val="32"/>
        </w:rPr>
      </w:pPr>
    </w:p>
    <w:p w14:paraId="3A839ED2" w14:textId="77777777" w:rsidR="0087439A" w:rsidRDefault="0087439A" w:rsidP="00675866">
      <w:pPr>
        <w:pStyle w:val="NoSpacing"/>
        <w:jc w:val="center"/>
        <w:rPr>
          <w:b/>
          <w:sz w:val="32"/>
        </w:rPr>
      </w:pPr>
    </w:p>
    <w:p w14:paraId="550DF85A" w14:textId="77777777" w:rsidR="0087439A" w:rsidRDefault="0087439A" w:rsidP="00675866">
      <w:pPr>
        <w:pStyle w:val="NoSpacing"/>
        <w:jc w:val="center"/>
        <w:rPr>
          <w:b/>
          <w:sz w:val="32"/>
        </w:rPr>
      </w:pPr>
    </w:p>
    <w:p w14:paraId="238517A8" w14:textId="77777777" w:rsidR="00A270EB" w:rsidRDefault="00A270EB" w:rsidP="00675866">
      <w:pPr>
        <w:pStyle w:val="NoSpacing"/>
        <w:jc w:val="center"/>
        <w:rPr>
          <w:b/>
          <w:sz w:val="32"/>
        </w:rPr>
      </w:pPr>
      <w:proofErr w:type="gramStart"/>
      <w:r w:rsidRPr="001C0B4A">
        <w:rPr>
          <w:b/>
          <w:sz w:val="32"/>
        </w:rPr>
        <w:t>iPlant</w:t>
      </w:r>
      <w:proofErr w:type="gramEnd"/>
      <w:r w:rsidRPr="001C0B4A">
        <w:rPr>
          <w:b/>
          <w:sz w:val="32"/>
        </w:rPr>
        <w:t xml:space="preserve"> staff @ this workshop</w:t>
      </w:r>
    </w:p>
    <w:p w14:paraId="43E95DE6" w14:textId="77777777" w:rsidR="00FA772F" w:rsidRPr="00917F89" w:rsidRDefault="00FA772F" w:rsidP="00675866">
      <w:pPr>
        <w:pStyle w:val="NoSpacing"/>
        <w:jc w:val="center"/>
        <w:rPr>
          <w:b/>
          <w:sz w:val="10"/>
        </w:rPr>
      </w:pPr>
    </w:p>
    <w:p w14:paraId="01211BC3" w14:textId="77777777" w:rsidR="00A270EB" w:rsidRDefault="00FC4C6B" w:rsidP="00917F89">
      <w:pPr>
        <w:pStyle w:val="NoSpacing"/>
        <w:jc w:val="distribute"/>
      </w:pPr>
      <w:r>
        <w:t>Sheldon McK</w:t>
      </w:r>
      <w:r w:rsidR="00192855">
        <w:t>ay</w:t>
      </w:r>
      <w:r w:rsidR="00675866">
        <w:tab/>
      </w:r>
      <w:r w:rsidR="00675866">
        <w:tab/>
      </w:r>
      <w:r w:rsidR="00675866">
        <w:tab/>
      </w:r>
      <w:r w:rsidR="00675866">
        <w:tab/>
      </w:r>
      <w:r w:rsidR="00675866">
        <w:tab/>
      </w:r>
      <w:r w:rsidR="00675866">
        <w:tab/>
      </w:r>
      <w:r w:rsidR="00675866">
        <w:tab/>
      </w:r>
      <w:r w:rsidR="00675866">
        <w:tab/>
      </w:r>
      <w:r w:rsidR="00917F89">
        <w:t xml:space="preserve">            </w:t>
      </w:r>
      <w:r w:rsidR="00917F89">
        <w:tab/>
        <w:t xml:space="preserve">           </w:t>
      </w:r>
      <w:r w:rsidRPr="00FC4C6B">
        <w:t>mckays@cshl.edu</w:t>
      </w:r>
    </w:p>
    <w:p w14:paraId="2C515834" w14:textId="77777777" w:rsidR="00917F89" w:rsidRPr="00675866" w:rsidRDefault="00917F89" w:rsidP="00917F89">
      <w:pPr>
        <w:pStyle w:val="NoSpacing"/>
        <w:jc w:val="distribute"/>
      </w:pPr>
      <w:r>
        <w:t>Josh Stein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 w:rsidRPr="00675866">
        <w:t>steinj@cshl.edu</w:t>
      </w:r>
    </w:p>
    <w:p w14:paraId="62FD08E1" w14:textId="77777777" w:rsidR="00FC7D2B" w:rsidRDefault="00FC7D2B" w:rsidP="00917F89">
      <w:pPr>
        <w:pStyle w:val="NoSpacing"/>
        <w:jc w:val="center"/>
        <w:rPr>
          <w:b/>
          <w:sz w:val="32"/>
        </w:rPr>
      </w:pPr>
    </w:p>
    <w:p w14:paraId="67416C4A" w14:textId="77777777" w:rsidR="00FC7D2B" w:rsidRDefault="00FC7D2B" w:rsidP="00917F89">
      <w:pPr>
        <w:pStyle w:val="NoSpacing"/>
        <w:jc w:val="center"/>
        <w:rPr>
          <w:b/>
          <w:sz w:val="32"/>
        </w:rPr>
      </w:pPr>
    </w:p>
    <w:p w14:paraId="63E5EBEF" w14:textId="77777777" w:rsidR="009628C7" w:rsidRPr="00917F89" w:rsidRDefault="009628C7" w:rsidP="00917F89">
      <w:pPr>
        <w:pStyle w:val="NoSpacing"/>
        <w:jc w:val="center"/>
        <w:rPr>
          <w:b/>
          <w:sz w:val="32"/>
        </w:rPr>
      </w:pPr>
      <w:proofErr w:type="gramStart"/>
      <w:r w:rsidRPr="00917F89">
        <w:rPr>
          <w:b/>
          <w:sz w:val="32"/>
        </w:rPr>
        <w:lastRenderedPageBreak/>
        <w:t>iPlant</w:t>
      </w:r>
      <w:proofErr w:type="gramEnd"/>
      <w:r w:rsidRPr="00917F89">
        <w:rPr>
          <w:b/>
          <w:sz w:val="32"/>
        </w:rPr>
        <w:t xml:space="preserve"> Post-workshop survey</w:t>
      </w:r>
    </w:p>
    <w:p w14:paraId="0699259E" w14:textId="77777777" w:rsidR="00917F89" w:rsidRPr="00917F89" w:rsidRDefault="00917F89" w:rsidP="00917F89">
      <w:pPr>
        <w:pStyle w:val="NoSpacing"/>
        <w:jc w:val="center"/>
        <w:rPr>
          <w:b/>
          <w:sz w:val="10"/>
          <w:highlight w:val="yellow"/>
        </w:rPr>
      </w:pPr>
    </w:p>
    <w:p w14:paraId="3C44CBA8" w14:textId="77777777" w:rsidR="00FA772F" w:rsidRPr="00917F89" w:rsidRDefault="009628C7" w:rsidP="00917F89">
      <w:pPr>
        <w:pStyle w:val="NoSpacing"/>
        <w:jc w:val="center"/>
        <w:rPr>
          <w:b/>
        </w:rPr>
      </w:pPr>
      <w:r w:rsidRPr="00917F89">
        <w:rPr>
          <w:b/>
          <w:highlight w:val="yellow"/>
        </w:rPr>
        <w:t>https://www.surveymonkey.com/s/ToolsServices_post</w:t>
      </w:r>
    </w:p>
    <w:p w14:paraId="3645BAC8" w14:textId="77777777" w:rsidR="00184B40" w:rsidRPr="00356C7C" w:rsidRDefault="00C26097" w:rsidP="00356C7C">
      <w:pPr>
        <w:jc w:val="center"/>
        <w:rPr>
          <w:rFonts w:cstheme="minorHAnsi"/>
          <w:b/>
          <w:sz w:val="32"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3A4E2D7E" wp14:editId="6433FC42">
            <wp:simplePos x="0" y="0"/>
            <wp:positionH relativeFrom="column">
              <wp:posOffset>1219200</wp:posOffset>
            </wp:positionH>
            <wp:positionV relativeFrom="paragraph">
              <wp:posOffset>361950</wp:posOffset>
            </wp:positionV>
            <wp:extent cx="3474720" cy="1574165"/>
            <wp:effectExtent l="19050" t="19050" r="11430" b="26035"/>
            <wp:wrapTight wrapText="bothSides">
              <wp:wrapPolygon edited="0">
                <wp:start x="-118" y="-261"/>
                <wp:lineTo x="-118" y="21696"/>
                <wp:lineTo x="21553" y="21696"/>
                <wp:lineTo x="21553" y="-261"/>
                <wp:lineTo x="-118" y="-261"/>
              </wp:wrapPolygon>
            </wp:wrapTight>
            <wp:docPr id="7245" name="Picture 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741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6C7C" w:rsidRPr="00356C7C">
        <w:rPr>
          <w:rFonts w:cstheme="minorHAnsi"/>
          <w:b/>
          <w:sz w:val="32"/>
        </w:rPr>
        <w:t>Places you</w:t>
      </w:r>
      <w:bookmarkStart w:id="0" w:name="_GoBack"/>
      <w:bookmarkEnd w:id="0"/>
      <w:r w:rsidR="00356C7C" w:rsidRPr="00356C7C">
        <w:rPr>
          <w:rFonts w:cstheme="minorHAnsi"/>
          <w:b/>
          <w:sz w:val="32"/>
        </w:rPr>
        <w:t xml:space="preserve"> should know</w:t>
      </w:r>
    </w:p>
    <w:p w14:paraId="2C1B60D3" w14:textId="77777777" w:rsidR="00184B40" w:rsidRPr="00417A02" w:rsidRDefault="00184B40" w:rsidP="009A7559">
      <w:pPr>
        <w:jc w:val="center"/>
        <w:rPr>
          <w:rFonts w:cstheme="minorHAnsi"/>
        </w:rPr>
      </w:pPr>
    </w:p>
    <w:p w14:paraId="315E5426" w14:textId="77777777" w:rsidR="00184B40" w:rsidRPr="00417A02" w:rsidRDefault="00184B40">
      <w:pPr>
        <w:rPr>
          <w:rFonts w:cstheme="minorHAnsi"/>
        </w:rPr>
      </w:pPr>
    </w:p>
    <w:p w14:paraId="0ACEF2F3" w14:textId="77777777" w:rsidR="00184B40" w:rsidRPr="00417A02" w:rsidRDefault="00184B40">
      <w:pPr>
        <w:rPr>
          <w:rFonts w:cstheme="minorHAnsi"/>
        </w:rPr>
      </w:pPr>
    </w:p>
    <w:p w14:paraId="404B1025" w14:textId="77777777" w:rsidR="00184B40" w:rsidRPr="00417A02" w:rsidRDefault="00184B40">
      <w:pPr>
        <w:rPr>
          <w:rFonts w:cstheme="minorHAnsi"/>
        </w:rPr>
      </w:pPr>
    </w:p>
    <w:p w14:paraId="1AB73A4E" w14:textId="77777777" w:rsidR="00184B40" w:rsidRDefault="00184B40"/>
    <w:p w14:paraId="0244742B" w14:textId="77777777" w:rsidR="009A7559" w:rsidRDefault="009A7559" w:rsidP="00C26097">
      <w:pPr>
        <w:pStyle w:val="NoSpacing"/>
        <w:jc w:val="center"/>
      </w:pPr>
      <w:proofErr w:type="gramStart"/>
      <w:r w:rsidRPr="009A7559">
        <w:rPr>
          <w:b/>
        </w:rPr>
        <w:t>iPlant</w:t>
      </w:r>
      <w:proofErr w:type="gramEnd"/>
      <w:r w:rsidRPr="009A7559">
        <w:rPr>
          <w:b/>
        </w:rPr>
        <w:t xml:space="preserve"> Homepage:</w:t>
      </w:r>
      <w:r>
        <w:t xml:space="preserve"> Access to DE, Atmosphere, DNA Subway, and more.</w:t>
      </w:r>
    </w:p>
    <w:p w14:paraId="17294115" w14:textId="77777777" w:rsidR="009A7559" w:rsidRDefault="00431C4B" w:rsidP="00C26097">
      <w:pPr>
        <w:pStyle w:val="NoSpacing"/>
        <w:pBdr>
          <w:bottom w:val="single" w:sz="12" w:space="1" w:color="auto"/>
        </w:pBdr>
        <w:jc w:val="center"/>
        <w:rPr>
          <w:b/>
        </w:rPr>
      </w:pPr>
      <w:r w:rsidRPr="00431C4B">
        <w:rPr>
          <w:b/>
        </w:rPr>
        <w:t>www.iPlantCollaborative.org</w:t>
      </w:r>
    </w:p>
    <w:p w14:paraId="24B28399" w14:textId="77777777" w:rsidR="00431C4B" w:rsidRPr="00431C4B" w:rsidRDefault="00431C4B" w:rsidP="00C26097">
      <w:pPr>
        <w:pStyle w:val="NoSpacing"/>
        <w:pBdr>
          <w:bottom w:val="single" w:sz="12" w:space="1" w:color="auto"/>
        </w:pBdr>
        <w:jc w:val="center"/>
        <w:rPr>
          <w:b/>
          <w:sz w:val="2"/>
        </w:rPr>
      </w:pPr>
    </w:p>
    <w:p w14:paraId="6F6F3B34" w14:textId="77777777" w:rsidR="00C26097" w:rsidRPr="00C26097" w:rsidRDefault="00C26097" w:rsidP="00C26097">
      <w:pPr>
        <w:pStyle w:val="NoSpacing"/>
        <w:jc w:val="center"/>
        <w:rPr>
          <w:b/>
        </w:rPr>
      </w:pPr>
    </w:p>
    <w:p w14:paraId="193F23B1" w14:textId="77777777" w:rsidR="00EB105C" w:rsidRPr="009A7559" w:rsidRDefault="009A7559">
      <w:pPr>
        <w:rPr>
          <w:b/>
        </w:rPr>
      </w:pPr>
      <w:r>
        <w:rPr>
          <w:noProof/>
        </w:rPr>
        <w:drawing>
          <wp:anchor distT="0" distB="0" distL="114300" distR="114300" simplePos="0" relativeHeight="251901952" behindDoc="1" locked="0" layoutInCell="1" allowOverlap="1" wp14:anchorId="396166BD" wp14:editId="68AF36AD">
            <wp:simplePos x="0" y="0"/>
            <wp:positionH relativeFrom="column">
              <wp:posOffset>1228725</wp:posOffset>
            </wp:positionH>
            <wp:positionV relativeFrom="paragraph">
              <wp:posOffset>24765</wp:posOffset>
            </wp:positionV>
            <wp:extent cx="3474720" cy="1557020"/>
            <wp:effectExtent l="19050" t="19050" r="11430" b="24130"/>
            <wp:wrapTight wrapText="bothSides">
              <wp:wrapPolygon edited="0">
                <wp:start x="-118" y="-264"/>
                <wp:lineTo x="-118" y="21670"/>
                <wp:lineTo x="21553" y="21670"/>
                <wp:lineTo x="21553" y="-264"/>
                <wp:lineTo x="-118" y="-264"/>
              </wp:wrapPolygon>
            </wp:wrapTight>
            <wp:docPr id="7247" name="Picture 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570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6490310" w14:textId="77777777" w:rsidR="00EB105C" w:rsidRDefault="00EB105C"/>
    <w:p w14:paraId="5A073468" w14:textId="77777777" w:rsidR="00EB105C" w:rsidRDefault="00EB105C"/>
    <w:p w14:paraId="61727171" w14:textId="77777777" w:rsidR="00EB105C" w:rsidRDefault="00EB105C"/>
    <w:p w14:paraId="7E76D8F5" w14:textId="77777777" w:rsidR="00EB105C" w:rsidRDefault="00EB105C"/>
    <w:p w14:paraId="306E3833" w14:textId="77777777" w:rsidR="00C26097" w:rsidRPr="00C26097" w:rsidRDefault="00C26097">
      <w:pPr>
        <w:rPr>
          <w:b/>
          <w:sz w:val="6"/>
        </w:rPr>
      </w:pPr>
    </w:p>
    <w:p w14:paraId="0F6EC67C" w14:textId="77777777" w:rsidR="00C26097" w:rsidRPr="00C26097" w:rsidRDefault="00C26097" w:rsidP="00C2609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 wp14:anchorId="24D178C5" wp14:editId="1312E2F4">
            <wp:simplePos x="0" y="0"/>
            <wp:positionH relativeFrom="column">
              <wp:posOffset>3086100</wp:posOffset>
            </wp:positionH>
            <wp:positionV relativeFrom="paragraph">
              <wp:posOffset>697230</wp:posOffset>
            </wp:positionV>
            <wp:extent cx="2743200" cy="393065"/>
            <wp:effectExtent l="0" t="0" r="0" b="6985"/>
            <wp:wrapNone/>
            <wp:docPr id="7251" name="Picture 7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9A7559">
        <w:rPr>
          <w:b/>
        </w:rPr>
        <w:t>iPlant</w:t>
      </w:r>
      <w:proofErr w:type="gramEnd"/>
      <w:r w:rsidR="009A7559">
        <w:rPr>
          <w:b/>
        </w:rPr>
        <w:t xml:space="preserve"> User Management:</w:t>
      </w:r>
      <w:r w:rsidR="009A7559">
        <w:t xml:space="preserve"> Account creation and management, access requests. Please login and check to see the following under </w:t>
      </w:r>
      <w:r w:rsidR="009A7559">
        <w:rPr>
          <w:b/>
        </w:rPr>
        <w:t>My Services</w:t>
      </w:r>
      <w:r w:rsidR="009A7559">
        <w:t xml:space="preserve"> (Atmosphere, Discovery Environment, iPlant Data Store, Wiki). </w:t>
      </w:r>
      <w:r w:rsidRPr="00C26097">
        <w:rPr>
          <w:b/>
        </w:rPr>
        <w:t>user.iPlantCollaborative.org</w:t>
      </w:r>
    </w:p>
    <w:p w14:paraId="27C1413D" w14:textId="77777777" w:rsidR="009A7559" w:rsidRDefault="009A7559">
      <w:r>
        <w:rPr>
          <w:noProof/>
        </w:rPr>
        <w:drawing>
          <wp:anchor distT="0" distB="0" distL="114300" distR="114300" simplePos="0" relativeHeight="251906048" behindDoc="1" locked="0" layoutInCell="1" allowOverlap="1" wp14:anchorId="569965C2" wp14:editId="55E1A961">
            <wp:simplePos x="0" y="0"/>
            <wp:positionH relativeFrom="column">
              <wp:posOffset>152400</wp:posOffset>
            </wp:positionH>
            <wp:positionV relativeFrom="paragraph">
              <wp:posOffset>4445</wp:posOffset>
            </wp:positionV>
            <wp:extent cx="2743200" cy="368113"/>
            <wp:effectExtent l="0" t="0" r="0" b="0"/>
            <wp:wrapNone/>
            <wp:docPr id="7249" name="Picture 7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8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091DC" w14:textId="77777777" w:rsidR="009A7559" w:rsidRDefault="00431C4B">
      <w:r>
        <w:rPr>
          <w:noProof/>
        </w:rPr>
        <w:drawing>
          <wp:anchor distT="0" distB="0" distL="114300" distR="114300" simplePos="0" relativeHeight="251905024" behindDoc="1" locked="0" layoutInCell="1" allowOverlap="1" wp14:anchorId="4D2BC947" wp14:editId="23D576DF">
            <wp:simplePos x="0" y="0"/>
            <wp:positionH relativeFrom="column">
              <wp:posOffset>178435</wp:posOffset>
            </wp:positionH>
            <wp:positionV relativeFrom="paragraph">
              <wp:posOffset>112395</wp:posOffset>
            </wp:positionV>
            <wp:extent cx="2743200" cy="422910"/>
            <wp:effectExtent l="0" t="0" r="0" b="0"/>
            <wp:wrapNone/>
            <wp:docPr id="7250" name="Picture 7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2976" behindDoc="1" locked="0" layoutInCell="1" allowOverlap="1" wp14:anchorId="4F3E06D4" wp14:editId="1998C73D">
            <wp:simplePos x="0" y="0"/>
            <wp:positionH relativeFrom="column">
              <wp:posOffset>3086100</wp:posOffset>
            </wp:positionH>
            <wp:positionV relativeFrom="paragraph">
              <wp:posOffset>116840</wp:posOffset>
            </wp:positionV>
            <wp:extent cx="2743200" cy="407035"/>
            <wp:effectExtent l="0" t="0" r="0" b="0"/>
            <wp:wrapNone/>
            <wp:docPr id="7254" name="Picture 7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87074" w14:textId="77777777" w:rsidR="009A7559" w:rsidRDefault="009A7559">
      <w:pPr>
        <w:pBdr>
          <w:bottom w:val="single" w:sz="12" w:space="1" w:color="auto"/>
        </w:pBdr>
      </w:pPr>
    </w:p>
    <w:p w14:paraId="1F9EC937" w14:textId="77777777" w:rsidR="00431C4B" w:rsidRPr="00431C4B" w:rsidRDefault="00431C4B">
      <w:pPr>
        <w:pBdr>
          <w:bottom w:val="single" w:sz="12" w:space="1" w:color="auto"/>
        </w:pBdr>
        <w:rPr>
          <w:sz w:val="2"/>
        </w:rPr>
      </w:pPr>
    </w:p>
    <w:p w14:paraId="299A09DD" w14:textId="77777777" w:rsidR="00EB105C" w:rsidRDefault="00C26097">
      <w:r>
        <w:rPr>
          <w:noProof/>
        </w:rPr>
        <w:drawing>
          <wp:anchor distT="0" distB="0" distL="114300" distR="114300" simplePos="0" relativeHeight="251907072" behindDoc="1" locked="0" layoutInCell="1" allowOverlap="1" wp14:anchorId="152028EF" wp14:editId="0DCF0E07">
            <wp:simplePos x="0" y="0"/>
            <wp:positionH relativeFrom="column">
              <wp:posOffset>1341120</wp:posOffset>
            </wp:positionH>
            <wp:positionV relativeFrom="paragraph">
              <wp:posOffset>50165</wp:posOffset>
            </wp:positionV>
            <wp:extent cx="3253740" cy="1375878"/>
            <wp:effectExtent l="19050" t="19050" r="22860" b="15240"/>
            <wp:wrapNone/>
            <wp:docPr id="7266" name="Picture 7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3758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57936AF" w14:textId="77777777" w:rsidR="00EB105C" w:rsidRDefault="00EB105C"/>
    <w:p w14:paraId="6633916B" w14:textId="77777777" w:rsidR="00EB105C" w:rsidRDefault="00EB105C"/>
    <w:p w14:paraId="635E9866" w14:textId="77777777" w:rsidR="00C26097" w:rsidRDefault="00C26097" w:rsidP="00C26097">
      <w:pPr>
        <w:pStyle w:val="NoSpacing"/>
        <w:jc w:val="center"/>
        <w:rPr>
          <w:b/>
        </w:rPr>
      </w:pPr>
    </w:p>
    <w:p w14:paraId="3F097BCA" w14:textId="77777777" w:rsidR="00C26097" w:rsidRDefault="00C26097" w:rsidP="00C26097">
      <w:pPr>
        <w:pStyle w:val="NoSpacing"/>
        <w:jc w:val="center"/>
        <w:rPr>
          <w:b/>
        </w:rPr>
      </w:pPr>
    </w:p>
    <w:p w14:paraId="69DEBC16" w14:textId="77777777" w:rsidR="00C26097" w:rsidRDefault="00C26097" w:rsidP="00C26097">
      <w:pPr>
        <w:pStyle w:val="NoSpacing"/>
        <w:jc w:val="center"/>
        <w:rPr>
          <w:b/>
        </w:rPr>
      </w:pPr>
    </w:p>
    <w:p w14:paraId="20E291AE" w14:textId="77777777" w:rsidR="00C26097" w:rsidRDefault="00C26097" w:rsidP="00431C4B">
      <w:pPr>
        <w:pStyle w:val="NoSpacing"/>
        <w:jc w:val="center"/>
      </w:pPr>
      <w:proofErr w:type="gramStart"/>
      <w:r>
        <w:rPr>
          <w:b/>
        </w:rPr>
        <w:t>iPlant</w:t>
      </w:r>
      <w:proofErr w:type="gramEnd"/>
      <w:r>
        <w:rPr>
          <w:b/>
        </w:rPr>
        <w:t xml:space="preserve"> Wiki:</w:t>
      </w:r>
      <w:r>
        <w:t xml:space="preserve"> Documentation, organization, everything iPlant</w:t>
      </w:r>
    </w:p>
    <w:p w14:paraId="2EFB7317" w14:textId="77777777" w:rsidR="00C26097" w:rsidRDefault="00C26097" w:rsidP="00431C4B">
      <w:pPr>
        <w:pStyle w:val="NoSpacing"/>
        <w:jc w:val="center"/>
        <w:rPr>
          <w:b/>
        </w:rPr>
      </w:pPr>
      <w:r w:rsidRPr="00C26097">
        <w:rPr>
          <w:b/>
        </w:rPr>
        <w:t>pods.iPlantCollaborative.org/wiki</w:t>
      </w:r>
    </w:p>
    <w:p w14:paraId="7F7AF9A4" w14:textId="77777777" w:rsidR="00EB105C" w:rsidRDefault="00EB105C" w:rsidP="00EB105C">
      <w:pPr>
        <w:jc w:val="center"/>
      </w:pPr>
      <w:r>
        <w:rPr>
          <w:b/>
          <w:sz w:val="44"/>
        </w:rPr>
        <w:t>Tools and Services Workshop Guides/Tutorials</w:t>
      </w:r>
    </w:p>
    <w:p w14:paraId="2BC802F0" w14:textId="77777777" w:rsidR="00EB105C" w:rsidRPr="002B18EA" w:rsidRDefault="00EB105C" w:rsidP="0083495D">
      <w:pPr>
        <w:pStyle w:val="NoSpacing"/>
        <w:jc w:val="center"/>
        <w:rPr>
          <w:b/>
          <w:sz w:val="28"/>
        </w:rPr>
      </w:pPr>
      <w:r w:rsidRPr="002B18EA">
        <w:rPr>
          <w:b/>
          <w:sz w:val="28"/>
        </w:rPr>
        <w:t>Overview of the Discovery Environment</w:t>
      </w:r>
      <w:r w:rsidR="00613DCF" w:rsidRPr="002B18EA">
        <w:rPr>
          <w:b/>
          <w:sz w:val="28"/>
        </w:rPr>
        <w:t xml:space="preserve"> (1.</w:t>
      </w:r>
      <w:r w:rsidR="004D6660" w:rsidRPr="002B18EA">
        <w:rPr>
          <w:b/>
          <w:sz w:val="28"/>
        </w:rPr>
        <w:t>4</w:t>
      </w:r>
      <w:r w:rsidR="00613DCF" w:rsidRPr="002B18EA">
        <w:rPr>
          <w:b/>
          <w:sz w:val="28"/>
        </w:rPr>
        <w:t>.</w:t>
      </w:r>
      <w:r w:rsidR="00AA5B3D">
        <w:rPr>
          <w:b/>
          <w:sz w:val="28"/>
        </w:rPr>
        <w:t>4</w:t>
      </w:r>
      <w:r w:rsidR="00613DCF" w:rsidRPr="002B18EA">
        <w:rPr>
          <w:b/>
          <w:sz w:val="28"/>
        </w:rPr>
        <w:t>)</w:t>
      </w:r>
    </w:p>
    <w:p w14:paraId="33257C7E" w14:textId="77777777" w:rsidR="00D348C4" w:rsidRPr="002B18EA" w:rsidRDefault="00D348C4" w:rsidP="0083495D">
      <w:pPr>
        <w:pStyle w:val="NoSpacing"/>
        <w:jc w:val="center"/>
        <w:rPr>
          <w:b/>
          <w:sz w:val="28"/>
          <w:szCs w:val="32"/>
        </w:rPr>
      </w:pPr>
      <w:r w:rsidRPr="002B18EA">
        <w:rPr>
          <w:b/>
          <w:sz w:val="28"/>
          <w:szCs w:val="32"/>
        </w:rPr>
        <w:t xml:space="preserve">Detailed Notes on the Wiki @: </w:t>
      </w:r>
      <w:r w:rsidR="00AE1A1A" w:rsidRPr="002B18EA">
        <w:rPr>
          <w:b/>
          <w:sz w:val="28"/>
          <w:szCs w:val="32"/>
        </w:rPr>
        <w:t>www.iplantcollaborative.org/de1</w:t>
      </w:r>
    </w:p>
    <w:p w14:paraId="4025B64E" w14:textId="77777777" w:rsidR="00D348C4" w:rsidRDefault="00D348C4" w:rsidP="00BB500F">
      <w:pPr>
        <w:pStyle w:val="NoSpacing"/>
        <w:rPr>
          <w:b/>
          <w:bCs/>
          <w:sz w:val="28"/>
        </w:rPr>
      </w:pPr>
    </w:p>
    <w:p w14:paraId="01CFA196" w14:textId="77777777" w:rsidR="00753ED6" w:rsidRDefault="00753ED6" w:rsidP="002B18EA">
      <w:pPr>
        <w:pStyle w:val="NoSpacing"/>
        <w:jc w:val="center"/>
        <w:rPr>
          <w:sz w:val="28"/>
        </w:rPr>
      </w:pPr>
      <w:r w:rsidRPr="00EF56E1">
        <w:rPr>
          <w:b/>
          <w:bCs/>
          <w:sz w:val="28"/>
        </w:rPr>
        <w:t>Goal:</w:t>
      </w:r>
      <w:r w:rsidRPr="00EF56E1">
        <w:rPr>
          <w:bCs/>
          <w:sz w:val="28"/>
        </w:rPr>
        <w:t xml:space="preserve"> </w:t>
      </w:r>
      <w:r w:rsidR="002B18EA">
        <w:rPr>
          <w:bCs/>
          <w:sz w:val="28"/>
        </w:rPr>
        <w:t>Learn how to use the DE by c</w:t>
      </w:r>
      <w:r w:rsidR="002B18EA">
        <w:rPr>
          <w:sz w:val="28"/>
        </w:rPr>
        <w:t>reating</w:t>
      </w:r>
      <w:r w:rsidRPr="00EF56E1">
        <w:rPr>
          <w:sz w:val="28"/>
        </w:rPr>
        <w:t xml:space="preserve"> a multiple sequence alignment</w:t>
      </w:r>
    </w:p>
    <w:p w14:paraId="1576A367" w14:textId="77777777" w:rsidR="002B18EA" w:rsidRPr="00EF56E1" w:rsidRDefault="00200E69" w:rsidP="002B18EA">
      <w:pPr>
        <w:pStyle w:val="NoSpacing"/>
        <w:jc w:val="center"/>
        <w:rPr>
          <w:sz w:val="28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9D4AB" wp14:editId="204091D2">
                <wp:simplePos x="0" y="0"/>
                <wp:positionH relativeFrom="column">
                  <wp:posOffset>1356995</wp:posOffset>
                </wp:positionH>
                <wp:positionV relativeFrom="paragraph">
                  <wp:posOffset>205105</wp:posOffset>
                </wp:positionV>
                <wp:extent cx="289560" cy="320040"/>
                <wp:effectExtent l="0" t="0" r="15240" b="22860"/>
                <wp:wrapNone/>
                <wp:docPr id="7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28AD7" w14:textId="77777777" w:rsidR="00FC7D2B" w:rsidRPr="00447A30" w:rsidRDefault="00FC7D2B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47A30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9D4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6.85pt;margin-top:16.15pt;width:22.8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" fillcolor="yellow" strokecolor="black [3213]">
                <v:textbox>
                  <w:txbxContent>
                    <w:p w14:paraId="06428AD7" w14:textId="77777777" w:rsidR="00FC7D2B" w:rsidRPr="00447A30" w:rsidRDefault="00FC7D2B">
                      <w:pPr>
                        <w:rPr>
                          <w:b/>
                          <w:sz w:val="32"/>
                        </w:rPr>
                      </w:pPr>
                      <w:r w:rsidRPr="00447A30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95EB2">
        <w:rPr>
          <w:noProof/>
        </w:rPr>
        <w:drawing>
          <wp:anchor distT="0" distB="0" distL="114300" distR="114300" simplePos="0" relativeHeight="252178432" behindDoc="1" locked="0" layoutInCell="1" allowOverlap="1" wp14:anchorId="6826D5C4" wp14:editId="34E3AE0D">
            <wp:simplePos x="0" y="0"/>
            <wp:positionH relativeFrom="column">
              <wp:posOffset>-556260</wp:posOffset>
            </wp:positionH>
            <wp:positionV relativeFrom="paragraph">
              <wp:posOffset>211455</wp:posOffset>
            </wp:positionV>
            <wp:extent cx="2202180" cy="1631950"/>
            <wp:effectExtent l="19050" t="19050" r="26670" b="25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31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3676AD5" w14:textId="77777777" w:rsidR="00BB500F" w:rsidRDefault="00200E69" w:rsidP="00753ED6">
      <w:pPr>
        <w:pStyle w:val="NoSpacing"/>
        <w:jc w:val="center"/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D98E724" wp14:editId="0DE80F52">
                <wp:simplePos x="0" y="0"/>
                <wp:positionH relativeFrom="column">
                  <wp:posOffset>6242685</wp:posOffset>
                </wp:positionH>
                <wp:positionV relativeFrom="paragraph">
                  <wp:posOffset>-4445</wp:posOffset>
                </wp:positionV>
                <wp:extent cx="289560" cy="320040"/>
                <wp:effectExtent l="0" t="0" r="15240" b="22860"/>
                <wp:wrapNone/>
                <wp:docPr id="7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084D" w14:textId="77777777" w:rsidR="00FC7D2B" w:rsidRPr="00447A30" w:rsidRDefault="00FC7D2B" w:rsidP="00F95EB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8E724" id="_x0000_s1027" type="#_x0000_t202" style="position:absolute;left:0;text-align:left;margin-left:491.55pt;margin-top:-.35pt;width:22.8pt;height:25.2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" fillcolor="yellow" strokecolor="black [3213]">
                <v:textbox>
                  <w:txbxContent>
                    <w:p w14:paraId="276B084D" w14:textId="77777777" w:rsidR="00FC7D2B" w:rsidRPr="00447A30" w:rsidRDefault="00FC7D2B" w:rsidP="00F95EB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AA07BF5" wp14:editId="19C01E34">
                <wp:simplePos x="0" y="0"/>
                <wp:positionH relativeFrom="column">
                  <wp:posOffset>5516880</wp:posOffset>
                </wp:positionH>
                <wp:positionV relativeFrom="paragraph">
                  <wp:posOffset>178435</wp:posOffset>
                </wp:positionV>
                <wp:extent cx="701040" cy="579120"/>
                <wp:effectExtent l="87630" t="20955" r="20955" b="123825"/>
                <wp:wrapNone/>
                <wp:docPr id="7237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1040" cy="5791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254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434.4pt;margin-top:14.05pt;width:55.2pt;height:45.6pt;flip:x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536D34" wp14:editId="6D916C8F">
                <wp:simplePos x="0" y="0"/>
                <wp:positionH relativeFrom="column">
                  <wp:posOffset>-160020</wp:posOffset>
                </wp:positionH>
                <wp:positionV relativeFrom="paragraph">
                  <wp:posOffset>140335</wp:posOffset>
                </wp:positionV>
                <wp:extent cx="1508760" cy="449580"/>
                <wp:effectExtent l="59055" t="20955" r="22860" b="139065"/>
                <wp:wrapNone/>
                <wp:docPr id="7235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0876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0887" id="Straight Arrow Connector 13" o:spid="_x0000_s1026" type="#_x0000_t32" style="position:absolute;margin-left:-12.6pt;margin-top:11.05pt;width:118.8pt;height:35.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F95EB2">
        <w:rPr>
          <w:noProof/>
        </w:rPr>
        <w:drawing>
          <wp:anchor distT="0" distB="0" distL="114300" distR="114300" simplePos="0" relativeHeight="252179456" behindDoc="1" locked="0" layoutInCell="1" allowOverlap="1" wp14:anchorId="7EFE8FC6" wp14:editId="06DE9971">
            <wp:simplePos x="0" y="0"/>
            <wp:positionH relativeFrom="column">
              <wp:posOffset>1767840</wp:posOffset>
            </wp:positionH>
            <wp:positionV relativeFrom="paragraph">
              <wp:posOffset>3175</wp:posOffset>
            </wp:positionV>
            <wp:extent cx="4760545" cy="1636776"/>
            <wp:effectExtent l="19050" t="19050" r="21590" b="209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45" cy="16367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17A31A4" w14:textId="77777777" w:rsidR="00784059" w:rsidRDefault="00784059"/>
    <w:p w14:paraId="37CF2643" w14:textId="77777777" w:rsidR="00447A30" w:rsidRDefault="00447A30" w:rsidP="002E6A5F">
      <w:pPr>
        <w:rPr>
          <w:b/>
        </w:rPr>
      </w:pPr>
    </w:p>
    <w:p w14:paraId="20FBAF55" w14:textId="77777777" w:rsidR="00784059" w:rsidRDefault="00200E69" w:rsidP="002E6A5F">
      <w:pPr>
        <w:rPr>
          <w:b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4B136EE" wp14:editId="3D9508C0">
                <wp:simplePos x="0" y="0"/>
                <wp:positionH relativeFrom="column">
                  <wp:posOffset>1851660</wp:posOffset>
                </wp:positionH>
                <wp:positionV relativeFrom="paragraph">
                  <wp:posOffset>9525</wp:posOffset>
                </wp:positionV>
                <wp:extent cx="0" cy="464820"/>
                <wp:effectExtent l="118110" t="36195" r="120015" b="51435"/>
                <wp:wrapNone/>
                <wp:docPr id="7233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48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0206A" id="Straight Arrow Connector 17" o:spid="_x0000_s1026" type="#_x0000_t32" style="position:absolute;margin-left:145.8pt;margin-top:.75pt;width:0;height:36.6pt;flip:y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7282254B" w14:textId="77777777" w:rsidR="00773A81" w:rsidRPr="001F19A4" w:rsidRDefault="00200E69" w:rsidP="00BB1C23">
      <w:pPr>
        <w:pStyle w:val="ListParagraph"/>
        <w:tabs>
          <w:tab w:val="left" w:pos="1716"/>
        </w:tabs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97D81BF" wp14:editId="7EE7479C">
                <wp:simplePos x="0" y="0"/>
                <wp:positionH relativeFrom="column">
                  <wp:posOffset>1758315</wp:posOffset>
                </wp:positionH>
                <wp:positionV relativeFrom="paragraph">
                  <wp:posOffset>160655</wp:posOffset>
                </wp:positionV>
                <wp:extent cx="289560" cy="320040"/>
                <wp:effectExtent l="0" t="0" r="15240" b="22860"/>
                <wp:wrapNone/>
                <wp:docPr id="7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06ACA" w14:textId="77777777" w:rsidR="00FC7D2B" w:rsidRPr="00447A30" w:rsidRDefault="00FC7D2B" w:rsidP="00F95EB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D81BF" id="_x0000_s1028" type="#_x0000_t202" style="position:absolute;left:0;text-align:left;margin-left:138.45pt;margin-top:12.65pt;width:22.8pt;height:25.2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" fillcolor="yellow" strokecolor="black [3213]">
                <v:textbox>
                  <w:txbxContent>
                    <w:p w14:paraId="7DA06ACA" w14:textId="77777777" w:rsidR="00FC7D2B" w:rsidRPr="00447A30" w:rsidRDefault="00FC7D2B" w:rsidP="00F95EB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B1C23">
        <w:rPr>
          <w:b/>
          <w:color w:val="FF0000"/>
          <w:sz w:val="24"/>
        </w:rPr>
        <w:tab/>
      </w:r>
    </w:p>
    <w:p w14:paraId="05DDB126" w14:textId="77777777" w:rsidR="001F19A4" w:rsidRDefault="001F19A4" w:rsidP="00753ED6">
      <w:pPr>
        <w:rPr>
          <w:b/>
          <w:sz w:val="28"/>
        </w:rPr>
      </w:pPr>
    </w:p>
    <w:p w14:paraId="24E1BEDF" w14:textId="77777777" w:rsidR="00753ED6" w:rsidRPr="00B947E4" w:rsidRDefault="00753ED6" w:rsidP="00753ED6">
      <w:pPr>
        <w:rPr>
          <w:b/>
          <w:sz w:val="28"/>
        </w:rPr>
      </w:pPr>
      <w:r w:rsidRPr="00B947E4">
        <w:rPr>
          <w:b/>
          <w:sz w:val="28"/>
        </w:rPr>
        <w:t xml:space="preserve">Task 1: </w:t>
      </w:r>
      <w:r w:rsidRPr="00B947E4">
        <w:rPr>
          <w:sz w:val="28"/>
        </w:rPr>
        <w:t>Download a file from the community data folder.</w:t>
      </w:r>
    </w:p>
    <w:p w14:paraId="0364301B" w14:textId="77777777" w:rsidR="002E6A5F" w:rsidRPr="00F95EB2" w:rsidRDefault="001F5B3A" w:rsidP="002E6A5F">
      <w:pPr>
        <w:pStyle w:val="ListParagraph"/>
        <w:numPr>
          <w:ilvl w:val="0"/>
          <w:numId w:val="13"/>
        </w:numPr>
        <w:rPr>
          <w:sz w:val="24"/>
        </w:rPr>
      </w:pPr>
      <w:r w:rsidRPr="00F95EB2">
        <w:rPr>
          <w:sz w:val="24"/>
        </w:rPr>
        <w:t xml:space="preserve">Click </w:t>
      </w:r>
      <w:r w:rsidR="002E6A5F" w:rsidRPr="00F95EB2">
        <w:rPr>
          <w:b/>
          <w:sz w:val="24"/>
        </w:rPr>
        <w:t>Data</w:t>
      </w:r>
      <w:r w:rsidR="002E6A5F" w:rsidRPr="00F95EB2">
        <w:rPr>
          <w:sz w:val="24"/>
        </w:rPr>
        <w:t xml:space="preserve"> from the DE workspace and locate the </w:t>
      </w:r>
      <w:r w:rsidR="002E6A5F" w:rsidRPr="00F95EB2">
        <w:rPr>
          <w:b/>
          <w:sz w:val="24"/>
        </w:rPr>
        <w:t xml:space="preserve">Community Data </w:t>
      </w:r>
      <w:r w:rsidR="002E6A5F" w:rsidRPr="00AA5B3D">
        <w:rPr>
          <w:sz w:val="24"/>
        </w:rPr>
        <w:t>Folder</w:t>
      </w:r>
      <w:r w:rsidR="00447A30" w:rsidRPr="00F95EB2">
        <w:rPr>
          <w:sz w:val="24"/>
        </w:rPr>
        <w:t>.</w:t>
      </w:r>
    </w:p>
    <w:p w14:paraId="35962D0A" w14:textId="77777777" w:rsidR="00447A30" w:rsidRPr="00F95EB2" w:rsidRDefault="00447A30" w:rsidP="00447A30">
      <w:pPr>
        <w:pStyle w:val="ListParagraph"/>
        <w:rPr>
          <w:sz w:val="24"/>
        </w:rPr>
      </w:pPr>
    </w:p>
    <w:p w14:paraId="5D4A9912" w14:textId="77777777" w:rsidR="002E6A5F" w:rsidRPr="00F95EB2" w:rsidRDefault="000561A6" w:rsidP="002E6A5F">
      <w:pPr>
        <w:pStyle w:val="ListParagraph"/>
        <w:numPr>
          <w:ilvl w:val="0"/>
          <w:numId w:val="13"/>
        </w:numPr>
        <w:rPr>
          <w:i/>
          <w:sz w:val="24"/>
        </w:rPr>
      </w:pPr>
      <w:r w:rsidRPr="00F95EB2">
        <w:rPr>
          <w:sz w:val="24"/>
        </w:rPr>
        <w:t>Fin</w:t>
      </w:r>
      <w:r w:rsidR="00447A30" w:rsidRPr="00F95EB2">
        <w:rPr>
          <w:sz w:val="24"/>
        </w:rPr>
        <w:t>d</w:t>
      </w:r>
      <w:r w:rsidRPr="00F95EB2">
        <w:rPr>
          <w:sz w:val="24"/>
        </w:rPr>
        <w:t xml:space="preserve"> the file </w:t>
      </w:r>
      <w:proofErr w:type="spellStart"/>
      <w:r w:rsidRPr="00F95EB2">
        <w:rPr>
          <w:b/>
          <w:sz w:val="24"/>
        </w:rPr>
        <w:t>DE_sample_plants.fas</w:t>
      </w:r>
      <w:proofErr w:type="spellEnd"/>
      <w:r w:rsidRPr="00F95EB2">
        <w:rPr>
          <w:sz w:val="24"/>
        </w:rPr>
        <w:t xml:space="preserve"> under the directory</w:t>
      </w:r>
      <w:r w:rsidR="00F95EB2" w:rsidRPr="00F95EB2">
        <w:rPr>
          <w:sz w:val="24"/>
        </w:rPr>
        <w:t>:</w:t>
      </w:r>
      <w:r w:rsidRPr="00F95EB2">
        <w:rPr>
          <w:sz w:val="24"/>
        </w:rPr>
        <w:t xml:space="preserve"> </w:t>
      </w:r>
      <w:r w:rsidRPr="00F95EB2">
        <w:rPr>
          <w:i/>
          <w:sz w:val="24"/>
        </w:rPr>
        <w:t xml:space="preserve">Community Data &gt; </w:t>
      </w:r>
      <w:proofErr w:type="spellStart"/>
      <w:r w:rsidRPr="00F95EB2">
        <w:rPr>
          <w:i/>
          <w:sz w:val="24"/>
        </w:rPr>
        <w:t>i</w:t>
      </w:r>
      <w:r w:rsidR="00613DCF" w:rsidRPr="00F95EB2">
        <w:rPr>
          <w:i/>
          <w:sz w:val="24"/>
        </w:rPr>
        <w:t>p</w:t>
      </w:r>
      <w:r w:rsidRPr="00F95EB2">
        <w:rPr>
          <w:i/>
          <w:sz w:val="24"/>
        </w:rPr>
        <w:t>lant_training</w:t>
      </w:r>
      <w:proofErr w:type="spellEnd"/>
      <w:r w:rsidRPr="00F95EB2">
        <w:rPr>
          <w:i/>
          <w:sz w:val="24"/>
        </w:rPr>
        <w:t xml:space="preserve"> &gt; </w:t>
      </w:r>
      <w:proofErr w:type="spellStart"/>
      <w:r w:rsidR="00613DCF" w:rsidRPr="00F95EB2">
        <w:rPr>
          <w:i/>
          <w:sz w:val="24"/>
        </w:rPr>
        <w:t>de</w:t>
      </w:r>
      <w:r w:rsidRPr="00F95EB2">
        <w:rPr>
          <w:i/>
          <w:sz w:val="24"/>
        </w:rPr>
        <w:t>_</w:t>
      </w:r>
      <w:r w:rsidR="00613DCF" w:rsidRPr="00F95EB2">
        <w:rPr>
          <w:i/>
          <w:sz w:val="24"/>
        </w:rPr>
        <w:t>walkthrough</w:t>
      </w:r>
      <w:proofErr w:type="spellEnd"/>
      <w:r w:rsidR="00B654AB" w:rsidRPr="00F95EB2">
        <w:rPr>
          <w:i/>
          <w:sz w:val="24"/>
        </w:rPr>
        <w:t>.</w:t>
      </w:r>
    </w:p>
    <w:p w14:paraId="11DF2979" w14:textId="77777777" w:rsidR="00447A30" w:rsidRPr="00F95EB2" w:rsidRDefault="00447A30" w:rsidP="00447A30">
      <w:pPr>
        <w:pStyle w:val="ListParagraph"/>
        <w:rPr>
          <w:sz w:val="24"/>
        </w:rPr>
      </w:pPr>
    </w:p>
    <w:p w14:paraId="3946C9F2" w14:textId="77777777" w:rsidR="009555E6" w:rsidRPr="00F95EB2" w:rsidRDefault="00447A30" w:rsidP="00786527">
      <w:pPr>
        <w:pStyle w:val="ListParagraph"/>
        <w:numPr>
          <w:ilvl w:val="0"/>
          <w:numId w:val="13"/>
        </w:numPr>
        <w:rPr>
          <w:sz w:val="24"/>
        </w:rPr>
      </w:pPr>
      <w:r w:rsidRPr="00F95EB2">
        <w:rPr>
          <w:sz w:val="24"/>
        </w:rPr>
        <w:t xml:space="preserve">Select the file </w:t>
      </w:r>
      <w:proofErr w:type="spellStart"/>
      <w:r w:rsidRPr="00F95EB2">
        <w:rPr>
          <w:b/>
          <w:sz w:val="24"/>
        </w:rPr>
        <w:t>DE_sample_plants.fas</w:t>
      </w:r>
      <w:proofErr w:type="spellEnd"/>
      <w:r w:rsidRPr="00F95EB2">
        <w:rPr>
          <w:sz w:val="24"/>
        </w:rPr>
        <w:t xml:space="preserve"> file</w:t>
      </w:r>
      <w:r w:rsidR="001F19A4" w:rsidRPr="00F95EB2">
        <w:rPr>
          <w:sz w:val="24"/>
        </w:rPr>
        <w:t xml:space="preserve"> by clicking on the box to </w:t>
      </w:r>
      <w:r w:rsidR="00F95EB2" w:rsidRPr="00F95EB2">
        <w:rPr>
          <w:sz w:val="24"/>
        </w:rPr>
        <w:t xml:space="preserve">the </w:t>
      </w:r>
      <w:r w:rsidR="001F19A4" w:rsidRPr="00F95EB2">
        <w:rPr>
          <w:sz w:val="24"/>
        </w:rPr>
        <w:t>left.</w:t>
      </w:r>
    </w:p>
    <w:p w14:paraId="6BBE0B39" w14:textId="77777777" w:rsidR="00F95EB2" w:rsidRPr="00F95EB2" w:rsidRDefault="00200E69" w:rsidP="00F95EB2">
      <w:pPr>
        <w:pStyle w:val="ListParagraph"/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9B339F7" wp14:editId="3BC369CF">
                <wp:simplePos x="0" y="0"/>
                <wp:positionH relativeFrom="column">
                  <wp:posOffset>5654675</wp:posOffset>
                </wp:positionH>
                <wp:positionV relativeFrom="paragraph">
                  <wp:posOffset>156845</wp:posOffset>
                </wp:positionV>
                <wp:extent cx="289560" cy="320040"/>
                <wp:effectExtent l="0" t="0" r="15240" b="22860"/>
                <wp:wrapNone/>
                <wp:docPr id="7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A6DBF" w14:textId="77777777" w:rsidR="00FC7D2B" w:rsidRPr="00447A30" w:rsidRDefault="00FC7D2B" w:rsidP="00F95EB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39F7" id="_x0000_s1029" type="#_x0000_t202" style="position:absolute;left:0;text-align:left;margin-left:445.25pt;margin-top:12.35pt;width:22.8pt;height:25.2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" fillcolor="yellow" strokecolor="black [3213]">
                <v:textbox>
                  <w:txbxContent>
                    <w:p w14:paraId="0B5A6DBF" w14:textId="77777777" w:rsidR="00FC7D2B" w:rsidRPr="00447A30" w:rsidRDefault="00FC7D2B" w:rsidP="00F95EB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F76F9">
        <w:rPr>
          <w:noProof/>
        </w:rPr>
        <w:drawing>
          <wp:anchor distT="0" distB="0" distL="114300" distR="114300" simplePos="0" relativeHeight="252188672" behindDoc="1" locked="0" layoutInCell="1" allowOverlap="1" wp14:anchorId="52BF0310" wp14:editId="04E566FD">
            <wp:simplePos x="0" y="0"/>
            <wp:positionH relativeFrom="column">
              <wp:posOffset>3352165</wp:posOffset>
            </wp:positionH>
            <wp:positionV relativeFrom="paragraph">
              <wp:posOffset>165735</wp:posOffset>
            </wp:positionV>
            <wp:extent cx="2584450" cy="1828800"/>
            <wp:effectExtent l="19050" t="19050" r="25400" b="19050"/>
            <wp:wrapTight wrapText="bothSides">
              <wp:wrapPolygon edited="0">
                <wp:start x="-159" y="-225"/>
                <wp:lineTo x="-159" y="21600"/>
                <wp:lineTo x="21653" y="21600"/>
                <wp:lineTo x="21653" y="-225"/>
                <wp:lineTo x="-159" y="-225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828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4C18064" w14:textId="77777777" w:rsidR="00C62377" w:rsidRPr="00F95EB2" w:rsidRDefault="00447A30" w:rsidP="00753ED6">
      <w:pPr>
        <w:pStyle w:val="ListParagraph"/>
        <w:numPr>
          <w:ilvl w:val="0"/>
          <w:numId w:val="13"/>
        </w:numPr>
        <w:rPr>
          <w:sz w:val="24"/>
        </w:rPr>
      </w:pPr>
      <w:r w:rsidRPr="00F95EB2">
        <w:rPr>
          <w:vanish/>
          <w:sz w:val="24"/>
        </w:rPr>
        <w:t xml:space="preserve"> </w:t>
      </w:r>
      <w:r w:rsidR="00A1470E" w:rsidRPr="00F95EB2">
        <w:rPr>
          <w:sz w:val="24"/>
        </w:rPr>
        <w:t xml:space="preserve">From the </w:t>
      </w:r>
      <w:r w:rsidR="0047043E" w:rsidRPr="00F95EB2">
        <w:rPr>
          <w:sz w:val="24"/>
        </w:rPr>
        <w:t xml:space="preserve">dropdown </w:t>
      </w:r>
      <w:r w:rsidR="00A1470E" w:rsidRPr="00F95EB2">
        <w:rPr>
          <w:sz w:val="24"/>
        </w:rPr>
        <w:t>m</w:t>
      </w:r>
      <w:r w:rsidR="0047043E" w:rsidRPr="00F95EB2">
        <w:rPr>
          <w:sz w:val="24"/>
        </w:rPr>
        <w:t>enu</w:t>
      </w:r>
      <w:r w:rsidR="00E65794" w:rsidRPr="00F95EB2">
        <w:rPr>
          <w:sz w:val="24"/>
        </w:rPr>
        <w:t xml:space="preserve"> </w:t>
      </w:r>
      <w:r w:rsidR="001F19A4" w:rsidRPr="00F95EB2">
        <w:rPr>
          <w:b/>
          <w:sz w:val="24"/>
        </w:rPr>
        <w:t>More Actions</w:t>
      </w:r>
      <w:r w:rsidR="00A1470E" w:rsidRPr="00F95EB2">
        <w:rPr>
          <w:sz w:val="24"/>
        </w:rPr>
        <w:t xml:space="preserve"> </w:t>
      </w:r>
      <w:r w:rsidR="0047043E" w:rsidRPr="00F95EB2">
        <w:rPr>
          <w:sz w:val="24"/>
        </w:rPr>
        <w:t>select</w:t>
      </w:r>
      <w:r w:rsidR="00E65794" w:rsidRPr="00F95EB2">
        <w:rPr>
          <w:sz w:val="24"/>
        </w:rPr>
        <w:t xml:space="preserve"> </w:t>
      </w:r>
      <w:r w:rsidR="00A1470E" w:rsidRPr="00F95EB2">
        <w:rPr>
          <w:b/>
          <w:sz w:val="24"/>
        </w:rPr>
        <w:t>Download</w:t>
      </w:r>
      <w:r w:rsidR="00A1470E" w:rsidRPr="00F95EB2">
        <w:rPr>
          <w:sz w:val="24"/>
        </w:rPr>
        <w:t xml:space="preserve"> &gt; </w:t>
      </w:r>
      <w:r w:rsidR="001F5CB7" w:rsidRPr="00F95EB2">
        <w:rPr>
          <w:b/>
          <w:sz w:val="24"/>
        </w:rPr>
        <w:t>Simple Download</w:t>
      </w:r>
      <w:r w:rsidR="00F95EB2" w:rsidRPr="00F95EB2">
        <w:rPr>
          <w:sz w:val="24"/>
        </w:rPr>
        <w:t>.</w:t>
      </w:r>
    </w:p>
    <w:p w14:paraId="3E6771BE" w14:textId="77777777" w:rsidR="00C62377" w:rsidRPr="00F95EB2" w:rsidRDefault="00C62377" w:rsidP="00C62377">
      <w:pPr>
        <w:pStyle w:val="ListParagraph"/>
        <w:rPr>
          <w:sz w:val="24"/>
        </w:rPr>
      </w:pPr>
    </w:p>
    <w:p w14:paraId="218351C7" w14:textId="77777777" w:rsidR="00EF56E1" w:rsidRPr="00F95EB2" w:rsidRDefault="0047043E" w:rsidP="00753ED6">
      <w:pPr>
        <w:pStyle w:val="ListParagraph"/>
        <w:numPr>
          <w:ilvl w:val="0"/>
          <w:numId w:val="13"/>
        </w:numPr>
        <w:rPr>
          <w:sz w:val="24"/>
        </w:rPr>
      </w:pPr>
      <w:r w:rsidRPr="00F95EB2">
        <w:rPr>
          <w:sz w:val="24"/>
        </w:rPr>
        <w:t xml:space="preserve">This will start a download procedure to your </w:t>
      </w:r>
      <w:r w:rsidR="00F95EB2" w:rsidRPr="00F95EB2">
        <w:rPr>
          <w:sz w:val="24"/>
        </w:rPr>
        <w:t>local computer</w:t>
      </w:r>
      <w:r w:rsidR="00E52246" w:rsidRPr="00F95EB2">
        <w:rPr>
          <w:sz w:val="24"/>
        </w:rPr>
        <w:t>.  Save the file wherever you would like.</w:t>
      </w:r>
    </w:p>
    <w:p w14:paraId="45E50B45" w14:textId="77777777" w:rsidR="00F95EB2" w:rsidRDefault="00F95EB2" w:rsidP="00613DCF">
      <w:pPr>
        <w:rPr>
          <w:b/>
          <w:sz w:val="24"/>
        </w:rPr>
      </w:pPr>
    </w:p>
    <w:p w14:paraId="7EEE36F2" w14:textId="77777777" w:rsidR="00F95EB2" w:rsidRDefault="00F95EB2" w:rsidP="00613DCF">
      <w:pPr>
        <w:rPr>
          <w:b/>
          <w:sz w:val="24"/>
        </w:rPr>
      </w:pPr>
    </w:p>
    <w:p w14:paraId="13BEDCCD" w14:textId="77777777" w:rsidR="00613DCF" w:rsidRPr="00F95EB2" w:rsidRDefault="00613DCF" w:rsidP="00613DCF">
      <w:pPr>
        <w:rPr>
          <w:sz w:val="24"/>
        </w:rPr>
      </w:pPr>
      <w:r w:rsidRPr="00F95EB2">
        <w:rPr>
          <w:b/>
          <w:sz w:val="24"/>
        </w:rPr>
        <w:t>Note:</w:t>
      </w:r>
      <w:r w:rsidRPr="00F95EB2">
        <w:rPr>
          <w:sz w:val="24"/>
        </w:rPr>
        <w:t xml:space="preserve"> </w:t>
      </w:r>
      <w:r w:rsidR="00A1470E" w:rsidRPr="00F95EB2">
        <w:rPr>
          <w:sz w:val="24"/>
        </w:rPr>
        <w:t xml:space="preserve">For very large files you </w:t>
      </w:r>
      <w:r w:rsidR="00680608" w:rsidRPr="00F95EB2">
        <w:rPr>
          <w:sz w:val="24"/>
        </w:rPr>
        <w:t>can also use</w:t>
      </w:r>
      <w:r w:rsidR="00A1470E" w:rsidRPr="00F95EB2">
        <w:rPr>
          <w:sz w:val="24"/>
        </w:rPr>
        <w:t xml:space="preserve"> </w:t>
      </w:r>
      <w:r w:rsidR="00A1470E" w:rsidRPr="00F95EB2">
        <w:rPr>
          <w:b/>
          <w:sz w:val="24"/>
        </w:rPr>
        <w:t>Bulk Download</w:t>
      </w:r>
      <w:r w:rsidRPr="00F95EB2">
        <w:rPr>
          <w:sz w:val="24"/>
        </w:rPr>
        <w:t>.</w:t>
      </w:r>
      <w:r w:rsidR="0047043E" w:rsidRPr="00F95EB2">
        <w:rPr>
          <w:sz w:val="24"/>
        </w:rPr>
        <w:t xml:space="preserve">  This runs via the Java application </w:t>
      </w:r>
      <w:proofErr w:type="spellStart"/>
      <w:r w:rsidR="0047043E" w:rsidRPr="00F95EB2">
        <w:rPr>
          <w:sz w:val="24"/>
        </w:rPr>
        <w:t>iDrop</w:t>
      </w:r>
      <w:proofErr w:type="spellEnd"/>
      <w:r w:rsidR="00F95EB2">
        <w:rPr>
          <w:sz w:val="24"/>
        </w:rPr>
        <w:t xml:space="preserve"> lite</w:t>
      </w:r>
      <w:r w:rsidR="00F95EB2" w:rsidRPr="00F95EB2">
        <w:rPr>
          <w:sz w:val="24"/>
        </w:rPr>
        <w:t>.</w:t>
      </w:r>
    </w:p>
    <w:p w14:paraId="1C2953C1" w14:textId="77777777" w:rsidR="00786527" w:rsidRDefault="00786527" w:rsidP="00753ED6">
      <w:pPr>
        <w:pStyle w:val="NoSpacing"/>
        <w:rPr>
          <w:b/>
          <w:bCs/>
          <w:sz w:val="28"/>
        </w:rPr>
      </w:pPr>
    </w:p>
    <w:p w14:paraId="787EDE30" w14:textId="77777777" w:rsidR="00753ED6" w:rsidRDefault="0083495D" w:rsidP="00753ED6">
      <w:pPr>
        <w:pStyle w:val="NoSpacing"/>
        <w:rPr>
          <w:sz w:val="28"/>
        </w:rPr>
      </w:pPr>
      <w:r>
        <w:rPr>
          <w:b/>
          <w:bCs/>
          <w:sz w:val="28"/>
        </w:rPr>
        <w:t>T</w:t>
      </w:r>
      <w:r w:rsidR="00753ED6" w:rsidRPr="00B947E4">
        <w:rPr>
          <w:b/>
          <w:bCs/>
          <w:sz w:val="28"/>
        </w:rPr>
        <w:t>ask 2:</w:t>
      </w:r>
      <w:r w:rsidR="00753ED6" w:rsidRPr="00B947E4">
        <w:rPr>
          <w:bCs/>
          <w:sz w:val="28"/>
        </w:rPr>
        <w:t xml:space="preserve"> </w:t>
      </w:r>
      <w:r w:rsidR="00753ED6" w:rsidRPr="00B947E4">
        <w:rPr>
          <w:sz w:val="28"/>
        </w:rPr>
        <w:t>Upload the file to your personal data store.</w:t>
      </w:r>
    </w:p>
    <w:p w14:paraId="361ED7CA" w14:textId="77777777" w:rsidR="006B1304" w:rsidRDefault="00200E69" w:rsidP="00753ED6">
      <w:pPr>
        <w:pStyle w:val="NoSpacing"/>
        <w:rPr>
          <w:sz w:val="28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FACBA25" wp14:editId="506E0D29">
                <wp:simplePos x="0" y="0"/>
                <wp:positionH relativeFrom="column">
                  <wp:posOffset>2484120</wp:posOffset>
                </wp:positionH>
                <wp:positionV relativeFrom="paragraph">
                  <wp:posOffset>93345</wp:posOffset>
                </wp:positionV>
                <wp:extent cx="289560" cy="320040"/>
                <wp:effectExtent l="0" t="0" r="15240" b="22860"/>
                <wp:wrapNone/>
                <wp:docPr id="7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93824" w14:textId="77777777" w:rsidR="00FC7D2B" w:rsidRPr="00447A30" w:rsidRDefault="00FC7D2B" w:rsidP="00175343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CBA25" id="_x0000_s1030" type="#_x0000_t202" style="position:absolute;margin-left:195.6pt;margin-top:7.35pt;width:22.8pt;height:25.2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" fillcolor="yellow" strokecolor="black [3213]">
                <v:textbox>
                  <w:txbxContent>
                    <w:p w14:paraId="1A093824" w14:textId="77777777" w:rsidR="00FC7D2B" w:rsidRPr="00447A30" w:rsidRDefault="00FC7D2B" w:rsidP="00175343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F76F9">
        <w:rPr>
          <w:noProof/>
        </w:rPr>
        <w:drawing>
          <wp:anchor distT="0" distB="0" distL="114300" distR="114300" simplePos="0" relativeHeight="252192768" behindDoc="1" locked="0" layoutInCell="1" allowOverlap="1" wp14:anchorId="28FBB124" wp14:editId="5AC78459">
            <wp:simplePos x="0" y="0"/>
            <wp:positionH relativeFrom="column">
              <wp:posOffset>3284220</wp:posOffset>
            </wp:positionH>
            <wp:positionV relativeFrom="paragraph">
              <wp:posOffset>110490</wp:posOffset>
            </wp:positionV>
            <wp:extent cx="2621280" cy="1891665"/>
            <wp:effectExtent l="19050" t="19050" r="26670" b="133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8916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332D351B" wp14:editId="685B206D">
                <wp:simplePos x="0" y="0"/>
                <wp:positionH relativeFrom="column">
                  <wp:posOffset>5615940</wp:posOffset>
                </wp:positionH>
                <wp:positionV relativeFrom="paragraph">
                  <wp:posOffset>95250</wp:posOffset>
                </wp:positionV>
                <wp:extent cx="289560" cy="320040"/>
                <wp:effectExtent l="0" t="0" r="15240" b="22860"/>
                <wp:wrapNone/>
                <wp:docPr id="7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34086" w14:textId="77777777" w:rsidR="00FC7D2B" w:rsidRPr="00447A30" w:rsidRDefault="00FC7D2B" w:rsidP="006B130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D351B" id="_x0000_s1031" type="#_x0000_t202" style="position:absolute;margin-left:442.2pt;margin-top:7.5pt;width:22.8pt;height:25.2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" fillcolor="yellow" strokecolor="black [3213]">
                <v:textbox>
                  <w:txbxContent>
                    <w:p w14:paraId="2B634086" w14:textId="77777777" w:rsidR="00FC7D2B" w:rsidRPr="00447A30" w:rsidRDefault="00FC7D2B" w:rsidP="006B130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B1304">
        <w:rPr>
          <w:noProof/>
        </w:rPr>
        <w:drawing>
          <wp:anchor distT="0" distB="0" distL="114300" distR="114300" simplePos="0" relativeHeight="252191744" behindDoc="1" locked="0" layoutInCell="1" allowOverlap="1" wp14:anchorId="0AF7EAB7" wp14:editId="63F41E48">
            <wp:simplePos x="0" y="0"/>
            <wp:positionH relativeFrom="column">
              <wp:posOffset>41436</wp:posOffset>
            </wp:positionH>
            <wp:positionV relativeFrom="paragraph">
              <wp:posOffset>106045</wp:posOffset>
            </wp:positionV>
            <wp:extent cx="2727960" cy="1897380"/>
            <wp:effectExtent l="19050" t="19050" r="1524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8973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8494011" w14:textId="77777777" w:rsidR="006B1304" w:rsidRDefault="00200E69" w:rsidP="00753ED6">
      <w:pPr>
        <w:pStyle w:val="NoSpacing"/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73AAC04" wp14:editId="10E5D299">
                <wp:simplePos x="0" y="0"/>
                <wp:positionH relativeFrom="column">
                  <wp:posOffset>4385310</wp:posOffset>
                </wp:positionH>
                <wp:positionV relativeFrom="paragraph">
                  <wp:posOffset>136525</wp:posOffset>
                </wp:positionV>
                <wp:extent cx="1327785" cy="335280"/>
                <wp:effectExtent l="60960" t="27940" r="20955" b="141605"/>
                <wp:wrapNone/>
                <wp:docPr id="7212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785" cy="3352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8FFDC" id="Straight Arrow Connector 26" o:spid="_x0000_s1026" type="#_x0000_t32" style="position:absolute;margin-left:345.3pt;margin-top:10.75pt;width:104.55pt;height:26.4pt;flip:x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BCCF373" wp14:editId="60A461A3">
                <wp:simplePos x="0" y="0"/>
                <wp:positionH relativeFrom="column">
                  <wp:posOffset>1607820</wp:posOffset>
                </wp:positionH>
                <wp:positionV relativeFrom="paragraph">
                  <wp:posOffset>45720</wp:posOffset>
                </wp:positionV>
                <wp:extent cx="876300" cy="701040"/>
                <wp:effectExtent l="93345" t="22860" r="20955" b="123825"/>
                <wp:wrapNone/>
                <wp:docPr id="7203" name="Straight Arrow Connector 7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7010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86AE" id="Straight Arrow Connector 7235" o:spid="_x0000_s1026" type="#_x0000_t32" style="position:absolute;margin-left:126.6pt;margin-top:3.6pt;width:69pt;height:55.2pt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0D2BA44B" w14:textId="77777777" w:rsidR="006B1304" w:rsidRDefault="006B1304" w:rsidP="00753ED6">
      <w:pPr>
        <w:pStyle w:val="NoSpacing"/>
        <w:rPr>
          <w:sz w:val="24"/>
        </w:rPr>
      </w:pPr>
    </w:p>
    <w:p w14:paraId="5E4A9C19" w14:textId="77777777" w:rsidR="006B1304" w:rsidRDefault="006B1304" w:rsidP="00753ED6">
      <w:pPr>
        <w:pStyle w:val="NoSpacing"/>
        <w:rPr>
          <w:sz w:val="24"/>
        </w:rPr>
      </w:pPr>
    </w:p>
    <w:p w14:paraId="6F535687" w14:textId="77777777" w:rsidR="006B1304" w:rsidRDefault="006B1304" w:rsidP="00753ED6">
      <w:pPr>
        <w:pStyle w:val="NoSpacing"/>
        <w:rPr>
          <w:sz w:val="24"/>
        </w:rPr>
      </w:pPr>
    </w:p>
    <w:p w14:paraId="6B2B6503" w14:textId="77777777" w:rsidR="006B1304" w:rsidRDefault="006B1304" w:rsidP="00753ED6">
      <w:pPr>
        <w:pStyle w:val="NoSpacing"/>
        <w:rPr>
          <w:sz w:val="24"/>
        </w:rPr>
      </w:pPr>
    </w:p>
    <w:p w14:paraId="7ACF1A8C" w14:textId="77777777" w:rsidR="006B1304" w:rsidRDefault="006B1304" w:rsidP="00753ED6">
      <w:pPr>
        <w:pStyle w:val="NoSpacing"/>
        <w:rPr>
          <w:sz w:val="24"/>
        </w:rPr>
      </w:pPr>
    </w:p>
    <w:p w14:paraId="763A73CD" w14:textId="77777777" w:rsidR="006B1304" w:rsidRDefault="006B1304" w:rsidP="00753ED6">
      <w:pPr>
        <w:pStyle w:val="NoSpacing"/>
        <w:rPr>
          <w:sz w:val="24"/>
        </w:rPr>
      </w:pPr>
    </w:p>
    <w:p w14:paraId="3B7984EC" w14:textId="77777777" w:rsidR="006B1304" w:rsidRDefault="006B1304" w:rsidP="00753ED6">
      <w:pPr>
        <w:pStyle w:val="NoSpacing"/>
        <w:rPr>
          <w:sz w:val="24"/>
        </w:rPr>
      </w:pPr>
    </w:p>
    <w:p w14:paraId="3FED188B" w14:textId="77777777" w:rsidR="006B1304" w:rsidRDefault="006B1304" w:rsidP="00753ED6">
      <w:pPr>
        <w:pStyle w:val="NoSpacing"/>
        <w:rPr>
          <w:sz w:val="24"/>
        </w:rPr>
      </w:pPr>
    </w:p>
    <w:p w14:paraId="05D358ED" w14:textId="77777777" w:rsidR="006B1304" w:rsidRPr="00753ED6" w:rsidRDefault="006B1304" w:rsidP="00753ED6">
      <w:pPr>
        <w:pStyle w:val="NoSpacing"/>
        <w:rPr>
          <w:sz w:val="24"/>
        </w:rPr>
      </w:pPr>
    </w:p>
    <w:p w14:paraId="18073A11" w14:textId="77777777" w:rsidR="00753ED6" w:rsidRPr="009555E6" w:rsidRDefault="00753ED6" w:rsidP="009555E6">
      <w:pPr>
        <w:pStyle w:val="ListParagraph"/>
        <w:rPr>
          <w:sz w:val="24"/>
        </w:rPr>
      </w:pPr>
    </w:p>
    <w:p w14:paraId="684B59F7" w14:textId="77777777" w:rsidR="009555E6" w:rsidRDefault="00BF7CA4" w:rsidP="00613DCF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In the </w:t>
      </w:r>
      <w:r w:rsidRPr="00BF7CA4">
        <w:rPr>
          <w:b/>
          <w:sz w:val="24"/>
        </w:rPr>
        <w:t>Data</w:t>
      </w:r>
      <w:r>
        <w:rPr>
          <w:sz w:val="24"/>
        </w:rPr>
        <w:t xml:space="preserve"> </w:t>
      </w:r>
      <w:r w:rsidR="002B648A">
        <w:rPr>
          <w:sz w:val="24"/>
        </w:rPr>
        <w:t>console</w:t>
      </w:r>
      <w:r>
        <w:rPr>
          <w:sz w:val="24"/>
        </w:rPr>
        <w:t xml:space="preserve">, navigate </w:t>
      </w:r>
      <w:r w:rsidR="009555E6">
        <w:rPr>
          <w:sz w:val="24"/>
        </w:rPr>
        <w:t xml:space="preserve">to your home folder </w:t>
      </w:r>
      <w:r>
        <w:rPr>
          <w:sz w:val="24"/>
        </w:rPr>
        <w:t>(make sure it is highlighted/selected)</w:t>
      </w:r>
      <w:r w:rsidR="009555E6">
        <w:rPr>
          <w:sz w:val="24"/>
        </w:rPr>
        <w:t xml:space="preserve">. </w:t>
      </w:r>
    </w:p>
    <w:p w14:paraId="2DC756FC" w14:textId="77777777" w:rsidR="009555E6" w:rsidRDefault="009555E6" w:rsidP="009555E6">
      <w:pPr>
        <w:pStyle w:val="ListParagraph"/>
        <w:rPr>
          <w:sz w:val="24"/>
        </w:rPr>
      </w:pPr>
    </w:p>
    <w:p w14:paraId="5360DDDC" w14:textId="77777777" w:rsidR="00E52246" w:rsidRDefault="00D230B2" w:rsidP="00E52246">
      <w:pPr>
        <w:pStyle w:val="ListParagraph"/>
        <w:numPr>
          <w:ilvl w:val="0"/>
          <w:numId w:val="13"/>
        </w:numPr>
        <w:rPr>
          <w:sz w:val="24"/>
        </w:rPr>
      </w:pPr>
      <w:r w:rsidRPr="006B1304">
        <w:rPr>
          <w:sz w:val="24"/>
        </w:rPr>
        <w:t xml:space="preserve">Click on the </w:t>
      </w:r>
      <w:r w:rsidR="00852B77" w:rsidRPr="006B1304">
        <w:rPr>
          <w:b/>
          <w:sz w:val="24"/>
        </w:rPr>
        <w:t>Import</w:t>
      </w:r>
      <w:r w:rsidRPr="006B1304">
        <w:rPr>
          <w:b/>
          <w:sz w:val="24"/>
        </w:rPr>
        <w:t xml:space="preserve"> </w:t>
      </w:r>
      <w:r w:rsidRPr="006B1304">
        <w:rPr>
          <w:sz w:val="24"/>
        </w:rPr>
        <w:t>icon</w:t>
      </w:r>
      <w:r w:rsidR="006B1304" w:rsidRPr="006B1304">
        <w:rPr>
          <w:sz w:val="24"/>
        </w:rPr>
        <w:t xml:space="preserve"> (top left corner);</w:t>
      </w:r>
      <w:r w:rsidR="006B1304">
        <w:rPr>
          <w:sz w:val="24"/>
        </w:rPr>
        <w:t xml:space="preserve"> a</w:t>
      </w:r>
      <w:r w:rsidR="00175343" w:rsidRPr="006B1304">
        <w:rPr>
          <w:sz w:val="24"/>
        </w:rPr>
        <w:t xml:space="preserve"> drop-down menu will appear from which you can select </w:t>
      </w:r>
      <w:r w:rsidR="00175343" w:rsidRPr="006B1304">
        <w:rPr>
          <w:b/>
          <w:sz w:val="24"/>
        </w:rPr>
        <w:t>Simple Upload from Desktop</w:t>
      </w:r>
      <w:r w:rsidR="006B1304">
        <w:rPr>
          <w:sz w:val="24"/>
        </w:rPr>
        <w:t xml:space="preserve">. </w:t>
      </w:r>
    </w:p>
    <w:p w14:paraId="462C125E" w14:textId="77777777" w:rsidR="00CD2C25" w:rsidRPr="00CD2C25" w:rsidRDefault="00CD2C25" w:rsidP="00CD2C25">
      <w:pPr>
        <w:pStyle w:val="ListParagraph"/>
        <w:rPr>
          <w:sz w:val="24"/>
        </w:rPr>
      </w:pPr>
    </w:p>
    <w:p w14:paraId="23C98B00" w14:textId="77777777" w:rsidR="00E421F4" w:rsidRPr="00CD2C25" w:rsidRDefault="00200E69" w:rsidP="00CD2C25">
      <w:pPr>
        <w:pStyle w:val="ListParagraph"/>
        <w:numPr>
          <w:ilvl w:val="0"/>
          <w:numId w:val="13"/>
        </w:numPr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D428268" wp14:editId="1B91A19B">
                <wp:simplePos x="0" y="0"/>
                <wp:positionH relativeFrom="column">
                  <wp:posOffset>5464175</wp:posOffset>
                </wp:positionH>
                <wp:positionV relativeFrom="paragraph">
                  <wp:posOffset>267335</wp:posOffset>
                </wp:positionV>
                <wp:extent cx="449580" cy="320040"/>
                <wp:effectExtent l="0" t="0" r="26670" b="22860"/>
                <wp:wrapNone/>
                <wp:docPr id="7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8EE1D" w14:textId="77777777" w:rsidR="00FC7D2B" w:rsidRPr="00447A30" w:rsidRDefault="00FC7D2B" w:rsidP="00F02270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28268" id="_x0000_s1032" type="#_x0000_t202" style="position:absolute;left:0;text-align:left;margin-left:430.25pt;margin-top:21.05pt;width:35.4pt;height:25.2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" fillcolor="yellow" strokecolor="black [3213]">
                <v:textbox>
                  <w:txbxContent>
                    <w:p w14:paraId="6BB8EE1D" w14:textId="77777777" w:rsidR="00FC7D2B" w:rsidRPr="00447A30" w:rsidRDefault="00FC7D2B" w:rsidP="00F02270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CF17846" wp14:editId="169FDB6A">
                <wp:simplePos x="0" y="0"/>
                <wp:positionH relativeFrom="column">
                  <wp:posOffset>5242560</wp:posOffset>
                </wp:positionH>
                <wp:positionV relativeFrom="paragraph">
                  <wp:posOffset>605155</wp:posOffset>
                </wp:positionV>
                <wp:extent cx="464820" cy="1729740"/>
                <wp:effectExtent l="118110" t="20955" r="26670" b="78105"/>
                <wp:wrapNone/>
                <wp:docPr id="7192" name="Straight Arrow Connector 7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4820" cy="17297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1CE2" id="Straight Arrow Connector 7480" o:spid="_x0000_s1026" type="#_x0000_t32" style="position:absolute;margin-left:412.8pt;margin-top:47.65pt;width:36.6pt;height:136.2pt;flip:x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CF76F9">
        <w:rPr>
          <w:noProof/>
        </w:rPr>
        <w:drawing>
          <wp:anchor distT="0" distB="0" distL="114300" distR="114300" simplePos="0" relativeHeight="252197888" behindDoc="1" locked="0" layoutInCell="1" allowOverlap="1" wp14:anchorId="0DB13E03" wp14:editId="63A4BE06">
            <wp:simplePos x="0" y="0"/>
            <wp:positionH relativeFrom="column">
              <wp:posOffset>3074670</wp:posOffset>
            </wp:positionH>
            <wp:positionV relativeFrom="paragraph">
              <wp:posOffset>279400</wp:posOffset>
            </wp:positionV>
            <wp:extent cx="2835275" cy="2217420"/>
            <wp:effectExtent l="19050" t="19050" r="22225" b="11430"/>
            <wp:wrapTight wrapText="bothSides">
              <wp:wrapPolygon edited="0">
                <wp:start x="-145" y="-186"/>
                <wp:lineTo x="-145" y="21526"/>
                <wp:lineTo x="21624" y="21526"/>
                <wp:lineTo x="21624" y="-186"/>
                <wp:lineTo x="-145" y="-186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17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21ACA37" wp14:editId="18CC7840">
                <wp:simplePos x="0" y="0"/>
                <wp:positionH relativeFrom="column">
                  <wp:posOffset>4625340</wp:posOffset>
                </wp:positionH>
                <wp:positionV relativeFrom="paragraph">
                  <wp:posOffset>460375</wp:posOffset>
                </wp:positionV>
                <wp:extent cx="838200" cy="243840"/>
                <wp:effectExtent l="62865" t="19050" r="22860" b="137160"/>
                <wp:wrapNone/>
                <wp:docPr id="7191" name="Straight Arrow Connector 7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2438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28247" id="Straight Arrow Connector 7479" o:spid="_x0000_s1026" type="#_x0000_t32" style="position:absolute;margin-left:364.2pt;margin-top:36.25pt;width:66pt;height:19.2pt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6B1304" w:rsidRPr="00CD2C25">
        <w:rPr>
          <w:bCs/>
          <w:noProof/>
          <w:sz w:val="24"/>
        </w:rPr>
        <w:t>Click</w:t>
      </w:r>
      <w:r w:rsidR="00AC124A" w:rsidRPr="00CD2C25">
        <w:rPr>
          <w:sz w:val="24"/>
        </w:rPr>
        <w:t xml:space="preserve"> </w:t>
      </w:r>
      <w:r w:rsidR="002C45B9" w:rsidRPr="00CD2C25">
        <w:rPr>
          <w:b/>
          <w:sz w:val="24"/>
        </w:rPr>
        <w:t>Browse</w:t>
      </w:r>
      <w:r w:rsidR="00E65794" w:rsidRPr="00CD2C25">
        <w:rPr>
          <w:sz w:val="24"/>
        </w:rPr>
        <w:t xml:space="preserve"> </w:t>
      </w:r>
      <w:r w:rsidR="00CD2C25">
        <w:rPr>
          <w:sz w:val="24"/>
        </w:rPr>
        <w:t>to navigate to the file you downloaded in step 5</w:t>
      </w:r>
      <w:r w:rsidR="00D73B02">
        <w:rPr>
          <w:sz w:val="24"/>
        </w:rPr>
        <w:t xml:space="preserve"> (“</w:t>
      </w:r>
      <w:proofErr w:type="spellStart"/>
      <w:r w:rsidR="00D73B02">
        <w:rPr>
          <w:sz w:val="24"/>
        </w:rPr>
        <w:t>DE_sample_plants.fas</w:t>
      </w:r>
      <w:proofErr w:type="spellEnd"/>
      <w:r w:rsidR="00D73B02">
        <w:rPr>
          <w:sz w:val="24"/>
        </w:rPr>
        <w:t>”)</w:t>
      </w:r>
      <w:r w:rsidR="00CD2C25">
        <w:rPr>
          <w:sz w:val="24"/>
        </w:rPr>
        <w:t xml:space="preserve">. </w:t>
      </w:r>
      <w:r w:rsidR="00AC124A" w:rsidRPr="00CD2C25">
        <w:rPr>
          <w:sz w:val="24"/>
        </w:rPr>
        <w:t xml:space="preserve"> </w:t>
      </w:r>
      <w:r w:rsidR="00CD2C25">
        <w:rPr>
          <w:sz w:val="24"/>
        </w:rPr>
        <w:t xml:space="preserve">Click </w:t>
      </w:r>
      <w:r w:rsidR="00CD2C25">
        <w:rPr>
          <w:b/>
          <w:sz w:val="24"/>
        </w:rPr>
        <w:t>U</w:t>
      </w:r>
      <w:r w:rsidR="002C45B9" w:rsidRPr="00CD2C25">
        <w:rPr>
          <w:b/>
          <w:sz w:val="24"/>
        </w:rPr>
        <w:t>pload</w:t>
      </w:r>
      <w:r w:rsidR="00AC124A" w:rsidRPr="00CD2C25">
        <w:rPr>
          <w:sz w:val="24"/>
        </w:rPr>
        <w:t xml:space="preserve"> </w:t>
      </w:r>
      <w:r w:rsidR="00CD2C25">
        <w:rPr>
          <w:sz w:val="24"/>
        </w:rPr>
        <w:t xml:space="preserve">to upload this file to your iPlant Data Store. </w:t>
      </w:r>
      <w:r w:rsidR="00D73B02">
        <w:rPr>
          <w:sz w:val="24"/>
        </w:rPr>
        <w:t>You will receive a notification when your file is successfully uploaded</w:t>
      </w:r>
    </w:p>
    <w:p w14:paraId="05E6333B" w14:textId="77777777" w:rsidR="00E421F4" w:rsidRDefault="00E421F4" w:rsidP="00E52246">
      <w:pPr>
        <w:pStyle w:val="ListParagraph"/>
        <w:rPr>
          <w:sz w:val="24"/>
        </w:rPr>
      </w:pPr>
    </w:p>
    <w:p w14:paraId="6B4802B2" w14:textId="77777777" w:rsidR="00D73B02" w:rsidRDefault="00200E69" w:rsidP="00E52246">
      <w:pPr>
        <w:pStyle w:val="ListParagraph"/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72DE1AC" wp14:editId="36378D0E">
                <wp:simplePos x="0" y="0"/>
                <wp:positionH relativeFrom="column">
                  <wp:posOffset>2160905</wp:posOffset>
                </wp:positionH>
                <wp:positionV relativeFrom="paragraph">
                  <wp:posOffset>130810</wp:posOffset>
                </wp:positionV>
                <wp:extent cx="449580" cy="320040"/>
                <wp:effectExtent l="0" t="0" r="26670" b="22860"/>
                <wp:wrapNone/>
                <wp:docPr id="7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01446" w14:textId="77777777" w:rsidR="00FC7D2B" w:rsidRPr="00447A30" w:rsidRDefault="00FC7D2B" w:rsidP="00D73B0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DE1AC" id="_x0000_s1033" type="#_x0000_t202" style="position:absolute;left:0;text-align:left;margin-left:170.15pt;margin-top:10.3pt;width:35.4pt;height:25.2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" fillcolor="yellow" strokecolor="black [3213]">
                <v:textbox>
                  <w:txbxContent>
                    <w:p w14:paraId="2F301446" w14:textId="77777777" w:rsidR="00FC7D2B" w:rsidRPr="00447A30" w:rsidRDefault="00FC7D2B" w:rsidP="00D73B0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8b</w:t>
                      </w:r>
                    </w:p>
                  </w:txbxContent>
                </v:textbox>
              </v:shape>
            </w:pict>
          </mc:Fallback>
        </mc:AlternateContent>
      </w:r>
    </w:p>
    <w:p w14:paraId="449C6392" w14:textId="77777777" w:rsidR="00D73B02" w:rsidRDefault="00D73B02" w:rsidP="00E52246">
      <w:pPr>
        <w:pStyle w:val="ListParagraph"/>
        <w:rPr>
          <w:sz w:val="24"/>
        </w:rPr>
      </w:pPr>
    </w:p>
    <w:p w14:paraId="3EA4AA16" w14:textId="77777777" w:rsidR="00D73B02" w:rsidRDefault="00CF76F9" w:rsidP="00E52246">
      <w:pPr>
        <w:pStyle w:val="ListParagraph"/>
        <w:rPr>
          <w:sz w:val="24"/>
        </w:rPr>
      </w:pPr>
      <w:r>
        <w:rPr>
          <w:noProof/>
        </w:rPr>
        <w:drawing>
          <wp:anchor distT="0" distB="0" distL="114300" distR="114300" simplePos="0" relativeHeight="252198912" behindDoc="1" locked="0" layoutInCell="1" allowOverlap="1" wp14:anchorId="0C2B1872" wp14:editId="6C559664">
            <wp:simplePos x="0" y="0"/>
            <wp:positionH relativeFrom="column">
              <wp:posOffset>495300</wp:posOffset>
            </wp:positionH>
            <wp:positionV relativeFrom="paragraph">
              <wp:posOffset>43180</wp:posOffset>
            </wp:positionV>
            <wp:extent cx="2118360" cy="739140"/>
            <wp:effectExtent l="19050" t="19050" r="15240" b="228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739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E1DE3DC" w14:textId="77777777" w:rsidR="00D73B02" w:rsidRDefault="00D73B02" w:rsidP="00E52246">
      <w:pPr>
        <w:pStyle w:val="ListParagraph"/>
        <w:rPr>
          <w:sz w:val="24"/>
        </w:rPr>
      </w:pPr>
    </w:p>
    <w:p w14:paraId="6BBB4EE7" w14:textId="77777777" w:rsidR="00D73B02" w:rsidRDefault="00D73B02" w:rsidP="00E52246">
      <w:pPr>
        <w:pStyle w:val="ListParagraph"/>
        <w:rPr>
          <w:sz w:val="24"/>
        </w:rPr>
      </w:pPr>
    </w:p>
    <w:p w14:paraId="0BCEE7E9" w14:textId="77777777" w:rsidR="00D73B02" w:rsidRPr="00E421F4" w:rsidRDefault="00D73B02" w:rsidP="00E52246">
      <w:pPr>
        <w:pStyle w:val="ListParagraph"/>
        <w:rPr>
          <w:sz w:val="24"/>
        </w:rPr>
      </w:pPr>
    </w:p>
    <w:p w14:paraId="1BA39004" w14:textId="77777777" w:rsidR="00CD2C25" w:rsidRDefault="00CD2C25" w:rsidP="00753ED6">
      <w:pPr>
        <w:rPr>
          <w:b/>
          <w:bCs/>
          <w:sz w:val="28"/>
        </w:rPr>
      </w:pPr>
    </w:p>
    <w:p w14:paraId="6CD8B008" w14:textId="77777777" w:rsidR="00CD2C25" w:rsidRDefault="00CD2C25" w:rsidP="00753ED6">
      <w:pPr>
        <w:rPr>
          <w:b/>
          <w:bCs/>
          <w:sz w:val="28"/>
        </w:rPr>
      </w:pPr>
    </w:p>
    <w:p w14:paraId="4FE62727" w14:textId="77777777" w:rsidR="00CD2C25" w:rsidRDefault="00CD2C25" w:rsidP="00753ED6">
      <w:pPr>
        <w:rPr>
          <w:b/>
          <w:bCs/>
          <w:sz w:val="28"/>
        </w:rPr>
      </w:pPr>
    </w:p>
    <w:p w14:paraId="4B78F3EF" w14:textId="77777777" w:rsidR="00CD2C25" w:rsidRDefault="00CD2C25" w:rsidP="00753ED6">
      <w:pPr>
        <w:rPr>
          <w:b/>
          <w:bCs/>
          <w:sz w:val="28"/>
        </w:rPr>
      </w:pPr>
    </w:p>
    <w:p w14:paraId="7A32FFD2" w14:textId="77777777" w:rsidR="0054136A" w:rsidRDefault="0054136A" w:rsidP="00753ED6">
      <w:pPr>
        <w:rPr>
          <w:b/>
          <w:bCs/>
          <w:sz w:val="28"/>
        </w:rPr>
      </w:pPr>
    </w:p>
    <w:p w14:paraId="118D1FFD" w14:textId="77777777" w:rsidR="00753ED6" w:rsidRPr="00B947E4" w:rsidRDefault="00753ED6" w:rsidP="00753ED6">
      <w:pPr>
        <w:rPr>
          <w:sz w:val="28"/>
        </w:rPr>
      </w:pPr>
      <w:r w:rsidRPr="00B947E4">
        <w:rPr>
          <w:b/>
          <w:bCs/>
          <w:sz w:val="28"/>
        </w:rPr>
        <w:t>Task 3:</w:t>
      </w:r>
      <w:r w:rsidRPr="00B947E4">
        <w:rPr>
          <w:bCs/>
          <w:sz w:val="28"/>
        </w:rPr>
        <w:t xml:space="preserve"> </w:t>
      </w:r>
      <w:r w:rsidRPr="00B947E4">
        <w:rPr>
          <w:sz w:val="28"/>
        </w:rPr>
        <w:t xml:space="preserve">Find and select the multiple sequence aligner </w:t>
      </w:r>
      <w:r w:rsidRPr="00F83C1F">
        <w:rPr>
          <w:b/>
          <w:bCs/>
          <w:sz w:val="28"/>
        </w:rPr>
        <w:t>MUSCLE</w:t>
      </w:r>
      <w:r w:rsidRPr="00B947E4">
        <w:rPr>
          <w:sz w:val="28"/>
        </w:rPr>
        <w:t xml:space="preserve"> and run the app. </w:t>
      </w:r>
    </w:p>
    <w:p w14:paraId="6E10FAC2" w14:textId="77777777" w:rsidR="00B46189" w:rsidRPr="00753ED6" w:rsidRDefault="00200E69" w:rsidP="00613DCF">
      <w:pPr>
        <w:pStyle w:val="ListParagraph"/>
        <w:numPr>
          <w:ilvl w:val="0"/>
          <w:numId w:val="13"/>
        </w:numPr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 wp14:anchorId="2A777763" wp14:editId="442BCA96">
                <wp:simplePos x="0" y="0"/>
                <wp:positionH relativeFrom="column">
                  <wp:posOffset>4708525</wp:posOffset>
                </wp:positionH>
                <wp:positionV relativeFrom="paragraph">
                  <wp:posOffset>474345</wp:posOffset>
                </wp:positionV>
                <wp:extent cx="329565" cy="320040"/>
                <wp:effectExtent l="0" t="0" r="13335" b="22860"/>
                <wp:wrapNone/>
                <wp:docPr id="7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2AEA1" w14:textId="77777777" w:rsidR="00FC7D2B" w:rsidRPr="00447A30" w:rsidRDefault="00FC7D2B" w:rsidP="007E3FB6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7763" id="_x0000_s1034" type="#_x0000_t202" style="position:absolute;left:0;text-align:left;margin-left:370.75pt;margin-top:37.35pt;width:25.95pt;height:25.2pt;z-index:-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" fillcolor="yellow" strokecolor="black [3213]">
                <v:textbox>
                  <w:txbxContent>
                    <w:p w14:paraId="5F02AEA1" w14:textId="77777777" w:rsidR="00FC7D2B" w:rsidRPr="00447A30" w:rsidRDefault="00FC7D2B" w:rsidP="007E3FB6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 wp14:anchorId="5F07AA1E" wp14:editId="441621A2">
                <wp:simplePos x="0" y="0"/>
                <wp:positionH relativeFrom="column">
                  <wp:posOffset>1379220</wp:posOffset>
                </wp:positionH>
                <wp:positionV relativeFrom="paragraph">
                  <wp:posOffset>644525</wp:posOffset>
                </wp:positionV>
                <wp:extent cx="3322320" cy="167640"/>
                <wp:effectExtent l="36195" t="20955" r="22860" b="144780"/>
                <wp:wrapNone/>
                <wp:docPr id="7175" name="Straight Arrow Connector 7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2320" cy="1676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3813" id="Straight Arrow Connector 7175" o:spid="_x0000_s1026" type="#_x0000_t32" style="position:absolute;margin-left:108.6pt;margin-top:50.75pt;width:261.6pt;height:13.2pt;flip:x;z-index:-2511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431C4B">
        <w:rPr>
          <w:noProof/>
        </w:rPr>
        <w:drawing>
          <wp:anchor distT="0" distB="0" distL="114300" distR="114300" simplePos="0" relativeHeight="252201984" behindDoc="1" locked="0" layoutInCell="1" allowOverlap="1" wp14:anchorId="20150A70" wp14:editId="623E2235">
            <wp:simplePos x="0" y="0"/>
            <wp:positionH relativeFrom="column">
              <wp:posOffset>906780</wp:posOffset>
            </wp:positionH>
            <wp:positionV relativeFrom="paragraph">
              <wp:posOffset>492125</wp:posOffset>
            </wp:positionV>
            <wp:extent cx="4122420" cy="1859280"/>
            <wp:effectExtent l="19050" t="19050" r="11430" b="26670"/>
            <wp:wrapNone/>
            <wp:docPr id="7435" name="Picture 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1859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F5B3A">
        <w:rPr>
          <w:sz w:val="24"/>
        </w:rPr>
        <w:t xml:space="preserve">Click </w:t>
      </w:r>
      <w:r w:rsidR="001F5B3A" w:rsidRPr="001F5B3A">
        <w:rPr>
          <w:b/>
          <w:sz w:val="24"/>
        </w:rPr>
        <w:t>Apps</w:t>
      </w:r>
      <w:r w:rsidR="001F5B3A" w:rsidRPr="00447A30">
        <w:rPr>
          <w:sz w:val="24"/>
        </w:rPr>
        <w:t xml:space="preserve"> </w:t>
      </w:r>
      <w:r w:rsidR="001F5B3A">
        <w:rPr>
          <w:sz w:val="24"/>
        </w:rPr>
        <w:t xml:space="preserve">from the DE </w:t>
      </w:r>
      <w:r w:rsidR="001F5B3A" w:rsidRPr="00447A30">
        <w:rPr>
          <w:sz w:val="24"/>
        </w:rPr>
        <w:t xml:space="preserve">workspace </w:t>
      </w:r>
      <w:r w:rsidR="007E3FB6" w:rsidRPr="00753ED6">
        <w:rPr>
          <w:sz w:val="24"/>
        </w:rPr>
        <w:t xml:space="preserve">and select the aligner </w:t>
      </w:r>
      <w:r w:rsidR="007E3FB6" w:rsidRPr="00753ED6">
        <w:rPr>
          <w:b/>
          <w:sz w:val="24"/>
        </w:rPr>
        <w:t>MUSCLE-3.8.31</w:t>
      </w:r>
      <w:r w:rsidR="00AA5B3D">
        <w:rPr>
          <w:b/>
          <w:sz w:val="24"/>
        </w:rPr>
        <w:t xml:space="preserve"> </w:t>
      </w:r>
      <w:r w:rsidR="00AA5B3D">
        <w:rPr>
          <w:sz w:val="24"/>
        </w:rPr>
        <w:t xml:space="preserve">(Location: </w:t>
      </w:r>
      <w:r w:rsidR="00AA5B3D">
        <w:rPr>
          <w:i/>
          <w:sz w:val="24"/>
        </w:rPr>
        <w:t>Public Applications&gt; Sequence Alignments&gt;Simple)</w:t>
      </w:r>
      <w:r w:rsidR="00AA5B3D">
        <w:rPr>
          <w:sz w:val="24"/>
        </w:rPr>
        <w:t xml:space="preserve">. </w:t>
      </w:r>
      <w:r w:rsidR="005D593D" w:rsidRPr="00AA5B3D">
        <w:rPr>
          <w:sz w:val="24"/>
        </w:rPr>
        <w:t>Click on the actual app name</w:t>
      </w:r>
      <w:r w:rsidR="00AA5B3D">
        <w:rPr>
          <w:sz w:val="24"/>
        </w:rPr>
        <w:t xml:space="preserve">. </w:t>
      </w:r>
    </w:p>
    <w:p w14:paraId="1C70DA1E" w14:textId="77777777" w:rsidR="00B46189" w:rsidRPr="00B46189" w:rsidRDefault="00200E69" w:rsidP="00B46189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04B33BF3" wp14:editId="6B0F93F2">
                <wp:simplePos x="0" y="0"/>
                <wp:positionH relativeFrom="column">
                  <wp:posOffset>4055745</wp:posOffset>
                </wp:positionH>
                <wp:positionV relativeFrom="paragraph">
                  <wp:posOffset>194310</wp:posOffset>
                </wp:positionV>
                <wp:extent cx="815340" cy="1029335"/>
                <wp:effectExtent l="102870" t="20955" r="24765" b="111760"/>
                <wp:wrapNone/>
                <wp:docPr id="7174" name="Straight Arrow Connector 7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5340" cy="10293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B5BED" id="Straight Arrow Connector 7176" o:spid="_x0000_s1026" type="#_x0000_t32" style="position:absolute;margin-left:319.35pt;margin-top:15.3pt;width:64.2pt;height:81.05pt;flip:x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306C6B45" w14:textId="77777777" w:rsidR="00D75CE6" w:rsidRPr="00D75CE6" w:rsidRDefault="00D75CE6" w:rsidP="00D75CE6">
      <w:pPr>
        <w:rPr>
          <w:sz w:val="24"/>
        </w:rPr>
      </w:pPr>
      <w:r w:rsidRPr="00D75CE6">
        <w:rPr>
          <w:b/>
          <w:sz w:val="24"/>
        </w:rPr>
        <w:t xml:space="preserve"> </w:t>
      </w:r>
    </w:p>
    <w:p w14:paraId="4A5BFCA6" w14:textId="77777777" w:rsidR="00D75CE6" w:rsidRPr="00D75CE6" w:rsidRDefault="007E3FB6" w:rsidP="00D75CE6">
      <w:pPr>
        <w:rPr>
          <w:sz w:val="24"/>
        </w:rPr>
      </w:pPr>
      <w:r>
        <w:rPr>
          <w:sz w:val="24"/>
        </w:rPr>
        <w:t xml:space="preserve"> </w:t>
      </w:r>
    </w:p>
    <w:p w14:paraId="45F84A31" w14:textId="77777777" w:rsidR="00D230B2" w:rsidRDefault="00D230B2" w:rsidP="009555E6">
      <w:pPr>
        <w:pStyle w:val="ListParagraph"/>
        <w:rPr>
          <w:sz w:val="24"/>
        </w:rPr>
      </w:pPr>
    </w:p>
    <w:p w14:paraId="61430421" w14:textId="77777777" w:rsidR="00D230B2" w:rsidRDefault="00D230B2" w:rsidP="009555E6">
      <w:pPr>
        <w:pStyle w:val="ListParagraph"/>
        <w:rPr>
          <w:sz w:val="24"/>
        </w:rPr>
      </w:pPr>
    </w:p>
    <w:p w14:paraId="63024705" w14:textId="77777777" w:rsidR="000857F5" w:rsidRDefault="000857F5" w:rsidP="009555E6">
      <w:pPr>
        <w:pStyle w:val="ListParagraph"/>
        <w:rPr>
          <w:sz w:val="24"/>
        </w:rPr>
      </w:pPr>
    </w:p>
    <w:p w14:paraId="696B6D45" w14:textId="77777777" w:rsidR="00EF56E1" w:rsidRPr="00C62377" w:rsidRDefault="00EF56E1" w:rsidP="00C62377">
      <w:pPr>
        <w:rPr>
          <w:sz w:val="24"/>
        </w:rPr>
      </w:pPr>
    </w:p>
    <w:p w14:paraId="594BE3D4" w14:textId="77777777" w:rsidR="000857F5" w:rsidRDefault="00A03434" w:rsidP="00C62377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Click </w:t>
      </w:r>
      <w:r w:rsidR="000857F5" w:rsidRPr="00A03434">
        <w:rPr>
          <w:b/>
          <w:sz w:val="24"/>
        </w:rPr>
        <w:t>Browse</w:t>
      </w:r>
      <w:r>
        <w:rPr>
          <w:sz w:val="24"/>
        </w:rPr>
        <w:t xml:space="preserve"> and search</w:t>
      </w:r>
      <w:r w:rsidR="000857F5">
        <w:rPr>
          <w:sz w:val="24"/>
        </w:rPr>
        <w:t xml:space="preserve"> your data store home folder</w:t>
      </w:r>
      <w:r>
        <w:rPr>
          <w:sz w:val="24"/>
        </w:rPr>
        <w:t>. S</w:t>
      </w:r>
      <w:r w:rsidR="000857F5">
        <w:rPr>
          <w:sz w:val="24"/>
        </w:rPr>
        <w:t xml:space="preserve">elect the </w:t>
      </w:r>
      <w:proofErr w:type="spellStart"/>
      <w:r w:rsidR="000857F5" w:rsidRPr="00447A30">
        <w:rPr>
          <w:b/>
          <w:sz w:val="24"/>
        </w:rPr>
        <w:t>DE_sample_plants.fas</w:t>
      </w:r>
      <w:proofErr w:type="spellEnd"/>
      <w:r w:rsidR="000857F5">
        <w:rPr>
          <w:b/>
          <w:sz w:val="24"/>
        </w:rPr>
        <w:t xml:space="preserve"> </w:t>
      </w:r>
      <w:r w:rsidR="000857F5">
        <w:rPr>
          <w:sz w:val="24"/>
        </w:rPr>
        <w:t xml:space="preserve">file. </w:t>
      </w:r>
      <w:r w:rsidR="005D593D">
        <w:rPr>
          <w:sz w:val="24"/>
        </w:rPr>
        <w:t xml:space="preserve">Then click </w:t>
      </w:r>
      <w:r w:rsidR="005D593D">
        <w:rPr>
          <w:b/>
          <w:sz w:val="24"/>
        </w:rPr>
        <w:t>OK</w:t>
      </w:r>
      <w:r w:rsidR="005D593D">
        <w:rPr>
          <w:sz w:val="24"/>
        </w:rPr>
        <w:t xml:space="preserve">. </w:t>
      </w:r>
    </w:p>
    <w:p w14:paraId="4F702E35" w14:textId="77777777" w:rsidR="00EA7134" w:rsidRPr="00C62377" w:rsidRDefault="00EA7134" w:rsidP="00EA7134">
      <w:pPr>
        <w:pStyle w:val="ListParagraph"/>
        <w:rPr>
          <w:sz w:val="24"/>
        </w:rPr>
      </w:pPr>
    </w:p>
    <w:p w14:paraId="1DA97A34" w14:textId="77777777" w:rsidR="000857F5" w:rsidRPr="00EA7134" w:rsidRDefault="000857F5" w:rsidP="00C62377">
      <w:pPr>
        <w:pStyle w:val="ListParagraph"/>
        <w:numPr>
          <w:ilvl w:val="0"/>
          <w:numId w:val="13"/>
        </w:numPr>
        <w:rPr>
          <w:sz w:val="24"/>
        </w:rPr>
      </w:pPr>
      <w:r w:rsidRPr="00F90AA2">
        <w:rPr>
          <w:sz w:val="24"/>
        </w:rPr>
        <w:t xml:space="preserve">Under ‘Sequence Type,’ select </w:t>
      </w:r>
      <w:r w:rsidRPr="00F90AA2">
        <w:rPr>
          <w:b/>
          <w:sz w:val="24"/>
        </w:rPr>
        <w:t>DNA</w:t>
      </w:r>
      <w:r w:rsidR="00F90AA2">
        <w:rPr>
          <w:sz w:val="24"/>
        </w:rPr>
        <w:t>, and then c</w:t>
      </w:r>
      <w:r w:rsidRPr="00F90AA2">
        <w:rPr>
          <w:sz w:val="24"/>
        </w:rPr>
        <w:t xml:space="preserve">lick </w:t>
      </w:r>
      <w:r w:rsidRPr="00F90AA2">
        <w:rPr>
          <w:b/>
          <w:sz w:val="24"/>
        </w:rPr>
        <w:t>Launch Analysis</w:t>
      </w:r>
      <w:r w:rsidR="00F90AA2">
        <w:rPr>
          <w:b/>
          <w:sz w:val="24"/>
        </w:rPr>
        <w:t>.</w:t>
      </w:r>
    </w:p>
    <w:p w14:paraId="09C1D34B" w14:textId="77777777" w:rsidR="00EA7134" w:rsidRPr="00EA7134" w:rsidRDefault="00EA7134" w:rsidP="00EA7134">
      <w:pPr>
        <w:pStyle w:val="ListParagraph"/>
        <w:rPr>
          <w:sz w:val="24"/>
        </w:rPr>
      </w:pPr>
    </w:p>
    <w:p w14:paraId="6BD392C6" w14:textId="77777777" w:rsidR="000857F5" w:rsidRPr="000857F5" w:rsidRDefault="00200E69" w:rsidP="00613DCF">
      <w:pPr>
        <w:pStyle w:val="ListParagraph"/>
        <w:numPr>
          <w:ilvl w:val="0"/>
          <w:numId w:val="13"/>
        </w:numPr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 wp14:anchorId="4FAB8D5F" wp14:editId="035B4311">
                <wp:simplePos x="0" y="0"/>
                <wp:positionH relativeFrom="column">
                  <wp:posOffset>5509260</wp:posOffset>
                </wp:positionH>
                <wp:positionV relativeFrom="paragraph">
                  <wp:posOffset>317500</wp:posOffset>
                </wp:positionV>
                <wp:extent cx="403860" cy="320040"/>
                <wp:effectExtent l="0" t="0" r="15240" b="22860"/>
                <wp:wrapNone/>
                <wp:docPr id="7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7B80F" w14:textId="77777777" w:rsidR="00FC7D2B" w:rsidRPr="00447A30" w:rsidRDefault="00FC7D2B" w:rsidP="00F90AA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8D5F" id="_x0000_s1035" type="#_x0000_t202" style="position:absolute;left:0;text-align:left;margin-left:433.8pt;margin-top:25pt;width:31.8pt;height:25.2pt;z-index:-251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" fillcolor="yellow" strokecolor="black [3213]">
                <v:textbox>
                  <w:txbxContent>
                    <w:p w14:paraId="5A37B80F" w14:textId="77777777" w:rsidR="00FC7D2B" w:rsidRPr="00447A30" w:rsidRDefault="00FC7D2B" w:rsidP="00F90AA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5F289693" wp14:editId="33257678">
                <wp:simplePos x="0" y="0"/>
                <wp:positionH relativeFrom="column">
                  <wp:posOffset>3436620</wp:posOffset>
                </wp:positionH>
                <wp:positionV relativeFrom="paragraph">
                  <wp:posOffset>506730</wp:posOffset>
                </wp:positionV>
                <wp:extent cx="2072640" cy="297180"/>
                <wp:effectExtent l="45720" t="20955" r="24765" b="139065"/>
                <wp:wrapNone/>
                <wp:docPr id="7170" name="Straight Arrow Connector 7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2640" cy="2971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6318A" id="Straight Arrow Connector 7191" o:spid="_x0000_s1026" type="#_x0000_t32" style="position:absolute;margin-left:270.6pt;margin-top:39.9pt;width:163.2pt;height:23.4pt;flip:x;z-index:-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CF76F9">
        <w:rPr>
          <w:noProof/>
        </w:rPr>
        <w:drawing>
          <wp:anchor distT="0" distB="0" distL="114300" distR="114300" simplePos="0" relativeHeight="252217344" behindDoc="1" locked="0" layoutInCell="1" allowOverlap="1" wp14:anchorId="3F3EB71B" wp14:editId="640354A8">
            <wp:simplePos x="0" y="0"/>
            <wp:positionH relativeFrom="column">
              <wp:posOffset>3131820</wp:posOffset>
            </wp:positionH>
            <wp:positionV relativeFrom="paragraph">
              <wp:posOffset>326390</wp:posOffset>
            </wp:positionV>
            <wp:extent cx="2788920" cy="1786255"/>
            <wp:effectExtent l="19050" t="19050" r="11430" b="23495"/>
            <wp:wrapNone/>
            <wp:docPr id="7461" name="Picture 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7862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857F5">
        <w:rPr>
          <w:sz w:val="24"/>
        </w:rPr>
        <w:t xml:space="preserve">On the Launch Analysis </w:t>
      </w:r>
      <w:r w:rsidR="002B648A">
        <w:rPr>
          <w:sz w:val="24"/>
        </w:rPr>
        <w:t>console</w:t>
      </w:r>
      <w:r w:rsidR="000857F5">
        <w:rPr>
          <w:sz w:val="24"/>
        </w:rPr>
        <w:t xml:space="preserve">, name your job and select </w:t>
      </w:r>
      <w:r w:rsidR="000857F5">
        <w:rPr>
          <w:b/>
          <w:sz w:val="24"/>
        </w:rPr>
        <w:t xml:space="preserve">OK. </w:t>
      </w:r>
    </w:p>
    <w:p w14:paraId="2EB2AE6A" w14:textId="77777777" w:rsidR="000857F5" w:rsidRPr="000857F5" w:rsidRDefault="00200E69" w:rsidP="000857F5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 wp14:anchorId="6ED3A6AB" wp14:editId="48ADCEB4">
                <wp:simplePos x="0" y="0"/>
                <wp:positionH relativeFrom="column">
                  <wp:posOffset>1489710</wp:posOffset>
                </wp:positionH>
                <wp:positionV relativeFrom="paragraph">
                  <wp:posOffset>173355</wp:posOffset>
                </wp:positionV>
                <wp:extent cx="922655" cy="241300"/>
                <wp:effectExtent l="60960" t="19050" r="26035" b="139700"/>
                <wp:wrapNone/>
                <wp:docPr id="313" name="Straight Arrow Connector 7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2655" cy="241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8987D" id="Straight Arrow Connector 7442" o:spid="_x0000_s1026" type="#_x0000_t32" style="position:absolute;margin-left:117.3pt;margin-top:13.65pt;width:72.65pt;height:19pt;flip:x;z-index:-251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4EDFAE79" wp14:editId="7635450D">
                <wp:simplePos x="0" y="0"/>
                <wp:positionH relativeFrom="column">
                  <wp:posOffset>2416810</wp:posOffset>
                </wp:positionH>
                <wp:positionV relativeFrom="paragraph">
                  <wp:posOffset>14605</wp:posOffset>
                </wp:positionV>
                <wp:extent cx="403860" cy="320040"/>
                <wp:effectExtent l="0" t="0" r="15240" b="2286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21D71" w14:textId="77777777" w:rsidR="00FC7D2B" w:rsidRPr="00447A30" w:rsidRDefault="00FC7D2B" w:rsidP="005F455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AE79" id="_x0000_s1036" type="#_x0000_t202" style="position:absolute;margin-left:190.3pt;margin-top:1.15pt;width:31.8pt;height:25.2pt;z-index:-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" fillcolor="yellow" strokecolor="black [3213]">
                <v:textbox>
                  <w:txbxContent>
                    <w:p w14:paraId="6D321D71" w14:textId="77777777" w:rsidR="00FC7D2B" w:rsidRPr="00447A30" w:rsidRDefault="00FC7D2B" w:rsidP="005F455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605D3">
        <w:rPr>
          <w:noProof/>
        </w:rPr>
        <w:drawing>
          <wp:anchor distT="0" distB="0" distL="114300" distR="114300" simplePos="0" relativeHeight="252207104" behindDoc="1" locked="0" layoutInCell="1" allowOverlap="1" wp14:anchorId="74A6EF8B" wp14:editId="43409005">
            <wp:simplePos x="0" y="0"/>
            <wp:positionH relativeFrom="column">
              <wp:posOffset>34925</wp:posOffset>
            </wp:positionH>
            <wp:positionV relativeFrom="paragraph">
              <wp:posOffset>20532</wp:posOffset>
            </wp:positionV>
            <wp:extent cx="2780030" cy="1783080"/>
            <wp:effectExtent l="19050" t="19050" r="20320" b="26670"/>
            <wp:wrapNone/>
            <wp:docPr id="7436" name="Picture 7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7830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1EE1F8A5" wp14:editId="5E0C89D6">
                <wp:simplePos x="0" y="0"/>
                <wp:positionH relativeFrom="column">
                  <wp:posOffset>5737860</wp:posOffset>
                </wp:positionH>
                <wp:positionV relativeFrom="paragraph">
                  <wp:posOffset>295275</wp:posOffset>
                </wp:positionV>
                <wp:extent cx="0" cy="1333500"/>
                <wp:effectExtent l="118110" t="26670" r="120015" b="59055"/>
                <wp:wrapNone/>
                <wp:docPr id="307" name="Straight Arrow Connector 7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1497" id="Straight Arrow Connector 7217" o:spid="_x0000_s1026" type="#_x0000_t32" style="position:absolute;margin-left:451.8pt;margin-top:23.25pt;width:0;height:105pt;z-index:-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0857F5" w:rsidRPr="000857F5">
        <w:rPr>
          <w:noProof/>
        </w:rPr>
        <w:t xml:space="preserve"> </w:t>
      </w:r>
    </w:p>
    <w:p w14:paraId="17D9F559" w14:textId="77777777" w:rsidR="000857F5" w:rsidRDefault="00200E69" w:rsidP="009555E6">
      <w:pPr>
        <w:pStyle w:val="ListParagrap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210C3EA" wp14:editId="7838B46E">
                <wp:simplePos x="0" y="0"/>
                <wp:positionH relativeFrom="column">
                  <wp:posOffset>1402080</wp:posOffset>
                </wp:positionH>
                <wp:positionV relativeFrom="paragraph">
                  <wp:posOffset>121920</wp:posOffset>
                </wp:positionV>
                <wp:extent cx="0" cy="396240"/>
                <wp:effectExtent l="116205" t="32385" r="121920" b="47625"/>
                <wp:wrapNone/>
                <wp:docPr id="298" name="Straight Arrow Connector 7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89C8" id="Straight Arrow Connector 7190" o:spid="_x0000_s1026" type="#_x0000_t32" style="position:absolute;margin-left:110.4pt;margin-top:9.6pt;width:0;height:31.2pt;flip:y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1FA60CD5" w14:textId="77777777" w:rsidR="000857F5" w:rsidRDefault="00200E69" w:rsidP="009555E6">
      <w:pPr>
        <w:pStyle w:val="ListParagraph"/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26EEAA8" wp14:editId="642CEAE6">
                <wp:simplePos x="0" y="0"/>
                <wp:positionH relativeFrom="column">
                  <wp:posOffset>1257300</wp:posOffset>
                </wp:positionH>
                <wp:positionV relativeFrom="paragraph">
                  <wp:posOffset>458470</wp:posOffset>
                </wp:positionV>
                <wp:extent cx="403860" cy="320040"/>
                <wp:effectExtent l="0" t="0" r="15240" b="22860"/>
                <wp:wrapNone/>
                <wp:docPr id="7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EA5AD" w14:textId="77777777" w:rsidR="00FC7D2B" w:rsidRPr="00447A30" w:rsidRDefault="00FC7D2B" w:rsidP="00F90AA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EAA8" id="_x0000_s1037" type="#_x0000_t202" style="position:absolute;left:0;text-align:left;margin-left:99pt;margin-top:36.1pt;width:31.8pt;height:25.2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" fillcolor="yellow" strokecolor="black [3213]">
                <v:textbox>
                  <w:txbxContent>
                    <w:p w14:paraId="428EA5AD" w14:textId="77777777" w:rsidR="00FC7D2B" w:rsidRPr="00447A30" w:rsidRDefault="00FC7D2B" w:rsidP="00F90AA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40471561" w14:textId="77777777" w:rsidR="000857F5" w:rsidRDefault="000857F5" w:rsidP="009555E6">
      <w:pPr>
        <w:pStyle w:val="ListParagraph"/>
        <w:rPr>
          <w:sz w:val="24"/>
        </w:rPr>
      </w:pPr>
    </w:p>
    <w:p w14:paraId="020C0774" w14:textId="77777777" w:rsidR="000857F5" w:rsidRDefault="000857F5" w:rsidP="009555E6">
      <w:pPr>
        <w:pStyle w:val="ListParagraph"/>
        <w:rPr>
          <w:sz w:val="24"/>
        </w:rPr>
      </w:pPr>
    </w:p>
    <w:p w14:paraId="22869F1F" w14:textId="77777777" w:rsidR="000857F5" w:rsidRDefault="00EA7134" w:rsidP="00EA7134">
      <w:pPr>
        <w:pStyle w:val="ListParagraph"/>
        <w:tabs>
          <w:tab w:val="left" w:pos="3960"/>
        </w:tabs>
        <w:rPr>
          <w:sz w:val="24"/>
        </w:rPr>
      </w:pPr>
      <w:r>
        <w:rPr>
          <w:sz w:val="24"/>
        </w:rPr>
        <w:tab/>
      </w:r>
    </w:p>
    <w:p w14:paraId="219321A9" w14:textId="77777777" w:rsidR="000857F5" w:rsidRDefault="000857F5" w:rsidP="009555E6">
      <w:pPr>
        <w:pStyle w:val="ListParagraph"/>
        <w:rPr>
          <w:sz w:val="24"/>
        </w:rPr>
      </w:pPr>
    </w:p>
    <w:p w14:paraId="247F201F" w14:textId="77777777" w:rsidR="000857F5" w:rsidRDefault="000857F5" w:rsidP="009555E6">
      <w:pPr>
        <w:pStyle w:val="ListParagraph"/>
        <w:rPr>
          <w:sz w:val="24"/>
        </w:rPr>
      </w:pPr>
    </w:p>
    <w:p w14:paraId="3C0002EE" w14:textId="77777777" w:rsidR="00F90AA2" w:rsidRDefault="00200E69" w:rsidP="00CE42BE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2A3C586A" wp14:editId="6818B2B2">
                <wp:simplePos x="0" y="0"/>
                <wp:positionH relativeFrom="column">
                  <wp:posOffset>2708910</wp:posOffset>
                </wp:positionH>
                <wp:positionV relativeFrom="paragraph">
                  <wp:posOffset>172085</wp:posOffset>
                </wp:positionV>
                <wp:extent cx="1125855" cy="293370"/>
                <wp:effectExtent l="60960" t="20955" r="22860" b="142875"/>
                <wp:wrapNone/>
                <wp:docPr id="7512" name="Straight Arrow Connector 7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5855" cy="2933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6940" id="Straight Arrow Connector 7192" o:spid="_x0000_s1026" type="#_x0000_t32" style="position:absolute;margin-left:213.3pt;margin-top:13.55pt;width:88.65pt;height:23.1pt;flip:x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 wp14:anchorId="168C4EDA" wp14:editId="1FB9C229">
                <wp:simplePos x="0" y="0"/>
                <wp:positionH relativeFrom="column">
                  <wp:posOffset>3737610</wp:posOffset>
                </wp:positionH>
                <wp:positionV relativeFrom="paragraph">
                  <wp:posOffset>30480</wp:posOffset>
                </wp:positionV>
                <wp:extent cx="403860" cy="320040"/>
                <wp:effectExtent l="0" t="0" r="15240" b="22860"/>
                <wp:wrapNone/>
                <wp:docPr id="7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7BD38" w14:textId="77777777" w:rsidR="00FC7D2B" w:rsidRPr="00447A30" w:rsidRDefault="00FC7D2B" w:rsidP="00F90AA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4EDA" id="_x0000_s1038" type="#_x0000_t202" style="position:absolute;margin-left:294.3pt;margin-top:2.4pt;width:31.8pt;height:25.2pt;z-index:-2508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" fillcolor="yellow" strokecolor="black [3213]">
                <v:textbox>
                  <w:txbxContent>
                    <w:p w14:paraId="67C7BD38" w14:textId="77777777" w:rsidR="00FC7D2B" w:rsidRPr="00447A30" w:rsidRDefault="00FC7D2B" w:rsidP="00F90AA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31C4B">
        <w:rPr>
          <w:noProof/>
        </w:rPr>
        <w:drawing>
          <wp:anchor distT="0" distB="0" distL="114300" distR="114300" simplePos="0" relativeHeight="252222464" behindDoc="1" locked="0" layoutInCell="1" allowOverlap="1" wp14:anchorId="345A64E1" wp14:editId="0ADCD83E">
            <wp:simplePos x="0" y="0"/>
            <wp:positionH relativeFrom="column">
              <wp:posOffset>1843828</wp:posOffset>
            </wp:positionH>
            <wp:positionV relativeFrom="paragraph">
              <wp:posOffset>40005</wp:posOffset>
            </wp:positionV>
            <wp:extent cx="2296795" cy="2331720"/>
            <wp:effectExtent l="19050" t="19050" r="27305" b="11430"/>
            <wp:wrapNone/>
            <wp:docPr id="7462" name="Picture 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3317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77D2ABE" w14:textId="77777777" w:rsidR="00CE42BE" w:rsidRDefault="00200E69" w:rsidP="00CE42BE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 wp14:anchorId="55608775" wp14:editId="73397189">
                <wp:simplePos x="0" y="0"/>
                <wp:positionH relativeFrom="column">
                  <wp:posOffset>3521710</wp:posOffset>
                </wp:positionH>
                <wp:positionV relativeFrom="paragraph">
                  <wp:posOffset>8890</wp:posOffset>
                </wp:positionV>
                <wp:extent cx="389255" cy="1805940"/>
                <wp:effectExtent l="121285" t="27305" r="22860" b="71755"/>
                <wp:wrapNone/>
                <wp:docPr id="7506" name="Straight Arrow Connector 7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9255" cy="18059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CAB2" id="Straight Arrow Connector 7193" o:spid="_x0000_s1026" type="#_x0000_t32" style="position:absolute;margin-left:277.3pt;margin-top:.7pt;width:30.65pt;height:142.2pt;flip:x;z-index:-2510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47DDA366" w14:textId="77777777" w:rsidR="00A65262" w:rsidRDefault="00A65262" w:rsidP="00CE42BE">
      <w:pPr>
        <w:rPr>
          <w:sz w:val="24"/>
        </w:rPr>
      </w:pPr>
    </w:p>
    <w:p w14:paraId="1CD25ADF" w14:textId="77777777" w:rsidR="00A65262" w:rsidRDefault="00A65262" w:rsidP="00CE42BE">
      <w:pPr>
        <w:rPr>
          <w:sz w:val="24"/>
        </w:rPr>
      </w:pPr>
    </w:p>
    <w:p w14:paraId="4CF4D62E" w14:textId="77777777" w:rsidR="00A65262" w:rsidRDefault="00A65262" w:rsidP="00CE42BE">
      <w:pPr>
        <w:rPr>
          <w:sz w:val="24"/>
        </w:rPr>
      </w:pPr>
    </w:p>
    <w:p w14:paraId="67C99340" w14:textId="77777777" w:rsidR="00CF76F9" w:rsidRDefault="00CF76F9" w:rsidP="00CE42BE">
      <w:pPr>
        <w:pStyle w:val="NoSpacing"/>
        <w:rPr>
          <w:b/>
          <w:bCs/>
          <w:sz w:val="28"/>
        </w:rPr>
      </w:pPr>
    </w:p>
    <w:p w14:paraId="3B22F7B6" w14:textId="77777777" w:rsidR="00CF76F9" w:rsidRDefault="00CF76F9" w:rsidP="00CE42BE">
      <w:pPr>
        <w:pStyle w:val="NoSpacing"/>
        <w:rPr>
          <w:b/>
          <w:bCs/>
          <w:sz w:val="28"/>
        </w:rPr>
      </w:pPr>
    </w:p>
    <w:p w14:paraId="4785C574" w14:textId="77777777" w:rsidR="00753ED6" w:rsidRDefault="00753ED6" w:rsidP="00CE42BE">
      <w:pPr>
        <w:pStyle w:val="NoSpacing"/>
        <w:rPr>
          <w:sz w:val="28"/>
        </w:rPr>
      </w:pPr>
      <w:r w:rsidRPr="00B947E4">
        <w:rPr>
          <w:b/>
          <w:bCs/>
          <w:sz w:val="28"/>
        </w:rPr>
        <w:t>Task 4:</w:t>
      </w:r>
      <w:r w:rsidRPr="00B947E4">
        <w:rPr>
          <w:bCs/>
          <w:sz w:val="28"/>
        </w:rPr>
        <w:t xml:space="preserve"> </w:t>
      </w:r>
      <w:r w:rsidRPr="00B947E4">
        <w:rPr>
          <w:sz w:val="28"/>
        </w:rPr>
        <w:t>Monitor the progress of your analysis and save parameters.</w:t>
      </w:r>
    </w:p>
    <w:p w14:paraId="71F4BFCA" w14:textId="77777777" w:rsidR="00CE42BE" w:rsidRPr="00CE42BE" w:rsidRDefault="00CE42BE" w:rsidP="00CE42BE">
      <w:pPr>
        <w:pStyle w:val="NoSpacing"/>
        <w:rPr>
          <w:sz w:val="28"/>
        </w:rPr>
      </w:pPr>
    </w:p>
    <w:p w14:paraId="556EA19E" w14:textId="77777777" w:rsidR="002634A7" w:rsidRDefault="009C4FF0" w:rsidP="002634A7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Click on </w:t>
      </w:r>
      <w:r>
        <w:rPr>
          <w:b/>
          <w:sz w:val="24"/>
        </w:rPr>
        <w:t>Analyses</w:t>
      </w:r>
      <w:r>
        <w:rPr>
          <w:sz w:val="24"/>
        </w:rPr>
        <w:t xml:space="preserve"> </w:t>
      </w:r>
      <w:r w:rsidR="00F83C1F">
        <w:rPr>
          <w:sz w:val="24"/>
        </w:rPr>
        <w:t xml:space="preserve">from the DE </w:t>
      </w:r>
      <w:r w:rsidR="00F83C1F" w:rsidRPr="00447A30">
        <w:rPr>
          <w:sz w:val="24"/>
        </w:rPr>
        <w:t xml:space="preserve">workspace </w:t>
      </w:r>
      <w:r>
        <w:rPr>
          <w:sz w:val="24"/>
        </w:rPr>
        <w:t>and monitor th</w:t>
      </w:r>
      <w:r w:rsidR="002634A7">
        <w:rPr>
          <w:sz w:val="24"/>
        </w:rPr>
        <w:t xml:space="preserve">e status of your submitted job. </w:t>
      </w:r>
    </w:p>
    <w:p w14:paraId="103B0058" w14:textId="77777777" w:rsidR="002634A7" w:rsidRDefault="00200E69" w:rsidP="002634A7">
      <w:pPr>
        <w:pStyle w:val="ListParagraph"/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7DC59365" wp14:editId="1FB488FF">
                <wp:simplePos x="0" y="0"/>
                <wp:positionH relativeFrom="column">
                  <wp:posOffset>5365750</wp:posOffset>
                </wp:positionH>
                <wp:positionV relativeFrom="paragraph">
                  <wp:posOffset>90805</wp:posOffset>
                </wp:positionV>
                <wp:extent cx="556260" cy="320040"/>
                <wp:effectExtent l="0" t="0" r="15240" b="22860"/>
                <wp:wrapNone/>
                <wp:docPr id="7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C7A0A" w14:textId="77777777" w:rsidR="00FC7D2B" w:rsidRPr="00447A30" w:rsidRDefault="00FC7D2B" w:rsidP="002634A7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9365" id="_x0000_s1039" type="#_x0000_t202" style="position:absolute;left:0;text-align:left;margin-left:422.5pt;margin-top:7.15pt;width:43.8pt;height:25.2pt;z-index:-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" fillcolor="yellow" strokecolor="black [3213]">
                <v:textbox>
                  <w:txbxContent>
                    <w:p w14:paraId="0F8C7A0A" w14:textId="77777777" w:rsidR="00FC7D2B" w:rsidRPr="00447A30" w:rsidRDefault="00FC7D2B" w:rsidP="002634A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13b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6BF8697D" wp14:editId="33F3CBDC">
                <wp:simplePos x="0" y="0"/>
                <wp:positionH relativeFrom="column">
                  <wp:posOffset>2485390</wp:posOffset>
                </wp:positionH>
                <wp:positionV relativeFrom="paragraph">
                  <wp:posOffset>90805</wp:posOffset>
                </wp:positionV>
                <wp:extent cx="502920" cy="320040"/>
                <wp:effectExtent l="0" t="0" r="11430" b="22860"/>
                <wp:wrapNone/>
                <wp:docPr id="7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EAD02" w14:textId="77777777" w:rsidR="00FC7D2B" w:rsidRPr="00447A30" w:rsidRDefault="00FC7D2B" w:rsidP="002634A7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697D" id="_x0000_s1040" type="#_x0000_t202" style="position:absolute;left:0;text-align:left;margin-left:195.7pt;margin-top:7.15pt;width:39.6pt;height:25.2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" fillcolor="yellow" strokecolor="black [3213]">
                <v:textbox>
                  <w:txbxContent>
                    <w:p w14:paraId="7F9EAD02" w14:textId="77777777" w:rsidR="00FC7D2B" w:rsidRPr="00447A30" w:rsidRDefault="00FC7D2B" w:rsidP="002634A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13a</w:t>
                      </w:r>
                    </w:p>
                  </w:txbxContent>
                </v:textbox>
              </v:shape>
            </w:pict>
          </mc:Fallback>
        </mc:AlternateContent>
      </w:r>
      <w:r w:rsidR="00CF76F9">
        <w:rPr>
          <w:noProof/>
          <w:sz w:val="24"/>
        </w:rPr>
        <w:drawing>
          <wp:anchor distT="0" distB="0" distL="114300" distR="114300" simplePos="0" relativeHeight="252233728" behindDoc="1" locked="0" layoutInCell="1" allowOverlap="1" wp14:anchorId="2AE07CAF" wp14:editId="011BFD2D">
            <wp:simplePos x="0" y="0"/>
            <wp:positionH relativeFrom="column">
              <wp:posOffset>3459480</wp:posOffset>
            </wp:positionH>
            <wp:positionV relativeFrom="paragraph">
              <wp:posOffset>108585</wp:posOffset>
            </wp:positionV>
            <wp:extent cx="2464435" cy="1440180"/>
            <wp:effectExtent l="19050" t="19050" r="12065" b="26670"/>
            <wp:wrapNone/>
            <wp:docPr id="7471" name="Picture 7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_qs_s13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440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634A7">
        <w:rPr>
          <w:noProof/>
        </w:rPr>
        <w:drawing>
          <wp:anchor distT="0" distB="0" distL="114300" distR="114300" simplePos="0" relativeHeight="252229632" behindDoc="1" locked="0" layoutInCell="1" allowOverlap="1" wp14:anchorId="29CC5249" wp14:editId="1E7D7112">
            <wp:simplePos x="0" y="0"/>
            <wp:positionH relativeFrom="column">
              <wp:posOffset>43180</wp:posOffset>
            </wp:positionH>
            <wp:positionV relativeFrom="paragraph">
              <wp:posOffset>108585</wp:posOffset>
            </wp:positionV>
            <wp:extent cx="2941320" cy="1447800"/>
            <wp:effectExtent l="19050" t="19050" r="11430" b="19050"/>
            <wp:wrapNone/>
            <wp:docPr id="7468" name="Picture 7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447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288F08F" w14:textId="77777777" w:rsidR="002634A7" w:rsidRDefault="00200E69" w:rsidP="002634A7">
      <w:pPr>
        <w:pStyle w:val="ListParagrap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4D678782" wp14:editId="17C65EC2">
                <wp:simplePos x="0" y="0"/>
                <wp:positionH relativeFrom="column">
                  <wp:posOffset>624840</wp:posOffset>
                </wp:positionH>
                <wp:positionV relativeFrom="paragraph">
                  <wp:posOffset>67945</wp:posOffset>
                </wp:positionV>
                <wp:extent cx="1844040" cy="152400"/>
                <wp:effectExtent l="43815" t="20955" r="26670" b="140970"/>
                <wp:wrapNone/>
                <wp:docPr id="7484" name="Straight Arrow Connector 7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4040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A4B37" id="Straight Arrow Connector 7469" o:spid="_x0000_s1026" type="#_x0000_t32" style="position:absolute;margin-left:49.2pt;margin-top:5.35pt;width:145.2pt;height:12pt;flip:x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1A816775" w14:textId="77777777" w:rsidR="002634A7" w:rsidRDefault="002634A7" w:rsidP="002634A7">
      <w:pPr>
        <w:pStyle w:val="ListParagraph"/>
        <w:rPr>
          <w:sz w:val="24"/>
        </w:rPr>
      </w:pPr>
    </w:p>
    <w:p w14:paraId="716AAE3F" w14:textId="77777777" w:rsidR="002634A7" w:rsidRDefault="002634A7" w:rsidP="002634A7">
      <w:pPr>
        <w:pStyle w:val="ListParagraph"/>
        <w:rPr>
          <w:sz w:val="24"/>
        </w:rPr>
      </w:pPr>
    </w:p>
    <w:p w14:paraId="24AB9050" w14:textId="77777777" w:rsidR="002634A7" w:rsidRDefault="002634A7" w:rsidP="002634A7">
      <w:pPr>
        <w:pStyle w:val="ListParagraph"/>
        <w:rPr>
          <w:sz w:val="24"/>
        </w:rPr>
      </w:pPr>
    </w:p>
    <w:p w14:paraId="64CC166A" w14:textId="77777777" w:rsidR="002634A7" w:rsidRDefault="002634A7" w:rsidP="002634A7">
      <w:pPr>
        <w:pStyle w:val="ListParagraph"/>
        <w:rPr>
          <w:sz w:val="24"/>
        </w:rPr>
      </w:pPr>
    </w:p>
    <w:p w14:paraId="0484DA0C" w14:textId="77777777" w:rsidR="002634A7" w:rsidRDefault="002634A7" w:rsidP="002634A7">
      <w:pPr>
        <w:pStyle w:val="ListParagraph"/>
        <w:rPr>
          <w:sz w:val="24"/>
        </w:rPr>
      </w:pPr>
    </w:p>
    <w:p w14:paraId="77ADA34C" w14:textId="77777777" w:rsidR="002634A7" w:rsidRDefault="002634A7" w:rsidP="002634A7">
      <w:pPr>
        <w:pStyle w:val="ListParagraph"/>
        <w:rPr>
          <w:sz w:val="24"/>
        </w:rPr>
      </w:pPr>
    </w:p>
    <w:p w14:paraId="5B5E8980" w14:textId="77777777" w:rsidR="00BB500F" w:rsidRPr="00CE42BE" w:rsidRDefault="00BB500F" w:rsidP="00CE42BE">
      <w:pPr>
        <w:pStyle w:val="ListParagraph"/>
        <w:rPr>
          <w:sz w:val="24"/>
        </w:rPr>
      </w:pPr>
    </w:p>
    <w:p w14:paraId="54CDED1C" w14:textId="77777777" w:rsidR="009C4FF0" w:rsidRDefault="00753ED6" w:rsidP="00613DCF">
      <w:pPr>
        <w:pStyle w:val="ListParagraph"/>
        <w:numPr>
          <w:ilvl w:val="0"/>
          <w:numId w:val="13"/>
        </w:numPr>
        <w:rPr>
          <w:sz w:val="24"/>
        </w:rPr>
      </w:pPr>
      <w:r w:rsidRPr="00A03434">
        <w:rPr>
          <w:b/>
          <w:sz w:val="24"/>
        </w:rPr>
        <w:t>Select</w:t>
      </w:r>
      <w:r>
        <w:rPr>
          <w:sz w:val="24"/>
        </w:rPr>
        <w:t xml:space="preserve"> your analysis and click on the </w:t>
      </w:r>
      <w:r w:rsidRPr="00753ED6">
        <w:rPr>
          <w:b/>
          <w:sz w:val="24"/>
        </w:rPr>
        <w:t>View Parameters</w:t>
      </w:r>
      <w:r>
        <w:rPr>
          <w:sz w:val="24"/>
        </w:rPr>
        <w:t xml:space="preserve"> icon. Save the parameters of your analysis to your home folder. </w:t>
      </w:r>
    </w:p>
    <w:p w14:paraId="7B0E1D71" w14:textId="77777777" w:rsidR="002634A7" w:rsidRDefault="00200E69" w:rsidP="002634A7">
      <w:pPr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 wp14:anchorId="302DF013" wp14:editId="6D5FDA32">
                <wp:simplePos x="0" y="0"/>
                <wp:positionH relativeFrom="column">
                  <wp:posOffset>1786890</wp:posOffset>
                </wp:positionH>
                <wp:positionV relativeFrom="paragraph">
                  <wp:posOffset>9525</wp:posOffset>
                </wp:positionV>
                <wp:extent cx="556260" cy="320040"/>
                <wp:effectExtent l="0" t="0" r="15240" b="22860"/>
                <wp:wrapNone/>
                <wp:docPr id="7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33AC" w14:textId="77777777" w:rsidR="00FC7D2B" w:rsidRPr="00447A30" w:rsidRDefault="00FC7D2B" w:rsidP="00BB1C23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F013" id="_x0000_s1041" type="#_x0000_t202" style="position:absolute;margin-left:140.7pt;margin-top:.75pt;width:43.8pt;height:25.2pt;z-index:-2510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" fillcolor="yellow" strokecolor="black [3213]">
                <v:textbox>
                  <w:txbxContent>
                    <w:p w14:paraId="540C33AC" w14:textId="77777777" w:rsidR="00FC7D2B" w:rsidRPr="00447A30" w:rsidRDefault="00FC7D2B" w:rsidP="00BB1C23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14a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 wp14:anchorId="1142B371" wp14:editId="46EAB285">
                <wp:simplePos x="0" y="0"/>
                <wp:positionH relativeFrom="column">
                  <wp:posOffset>5869940</wp:posOffset>
                </wp:positionH>
                <wp:positionV relativeFrom="paragraph">
                  <wp:posOffset>230505</wp:posOffset>
                </wp:positionV>
                <wp:extent cx="510540" cy="320040"/>
                <wp:effectExtent l="0" t="0" r="22860" b="22860"/>
                <wp:wrapNone/>
                <wp:docPr id="7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8A900" w14:textId="77777777" w:rsidR="00FC7D2B" w:rsidRPr="00447A30" w:rsidRDefault="00FC7D2B" w:rsidP="00BB1C23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2B371" id="_x0000_s1042" type="#_x0000_t202" style="position:absolute;margin-left:462.2pt;margin-top:18.15pt;width:40.2pt;height:25.2pt;z-index:-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" fillcolor="yellow" strokecolor="black [3213]">
                <v:textbox>
                  <w:txbxContent>
                    <w:p w14:paraId="4338A900" w14:textId="77777777" w:rsidR="00FC7D2B" w:rsidRPr="00447A30" w:rsidRDefault="00FC7D2B" w:rsidP="00BB1C23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14b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34CF6232" wp14:editId="12F6F5C1">
                <wp:simplePos x="0" y="0"/>
                <wp:positionH relativeFrom="column">
                  <wp:posOffset>922020</wp:posOffset>
                </wp:positionH>
                <wp:positionV relativeFrom="paragraph">
                  <wp:posOffset>186055</wp:posOffset>
                </wp:positionV>
                <wp:extent cx="868680" cy="350520"/>
                <wp:effectExtent l="64770" t="24130" r="19050" b="139700"/>
                <wp:wrapNone/>
                <wp:docPr id="7480" name="Straight Arrow Connector 7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8680" cy="3505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F58E0" id="Straight Arrow Connector 7484" o:spid="_x0000_s1026" type="#_x0000_t32" style="position:absolute;margin-left:72.6pt;margin-top:14.65pt;width:68.4pt;height:27.6pt;flip:x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BB1C23">
        <w:rPr>
          <w:noProof/>
          <w:sz w:val="24"/>
        </w:rPr>
        <w:drawing>
          <wp:anchor distT="0" distB="0" distL="114300" distR="114300" simplePos="0" relativeHeight="252242944" behindDoc="1" locked="0" layoutInCell="1" allowOverlap="1" wp14:anchorId="273E9B92" wp14:editId="27E2FB32">
            <wp:simplePos x="0" y="0"/>
            <wp:positionH relativeFrom="column">
              <wp:posOffset>2415540</wp:posOffset>
            </wp:positionH>
            <wp:positionV relativeFrom="paragraph">
              <wp:posOffset>239395</wp:posOffset>
            </wp:positionV>
            <wp:extent cx="3954780" cy="1242060"/>
            <wp:effectExtent l="19050" t="19050" r="26670" b="15240"/>
            <wp:wrapNone/>
            <wp:docPr id="7487" name="Picture 7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_qs_s14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242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B1C23">
        <w:rPr>
          <w:noProof/>
          <w:sz w:val="24"/>
        </w:rPr>
        <w:drawing>
          <wp:anchor distT="0" distB="0" distL="114300" distR="114300" simplePos="0" relativeHeight="252238848" behindDoc="1" locked="0" layoutInCell="1" allowOverlap="1" wp14:anchorId="49CB67C2" wp14:editId="1B5858F7">
            <wp:simplePos x="0" y="0"/>
            <wp:positionH relativeFrom="column">
              <wp:posOffset>45720</wp:posOffset>
            </wp:positionH>
            <wp:positionV relativeFrom="paragraph">
              <wp:posOffset>18415</wp:posOffset>
            </wp:positionV>
            <wp:extent cx="2301240" cy="1668780"/>
            <wp:effectExtent l="19050" t="19050" r="22860" b="26670"/>
            <wp:wrapNone/>
            <wp:docPr id="7474" name="Picture 7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_qs_s14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6687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78C62D2" w14:textId="77777777" w:rsidR="002634A7" w:rsidRDefault="00200E69" w:rsidP="002634A7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2759CD41" wp14:editId="3B240211">
                <wp:simplePos x="0" y="0"/>
                <wp:positionH relativeFrom="column">
                  <wp:posOffset>2980055</wp:posOffset>
                </wp:positionH>
                <wp:positionV relativeFrom="paragraph">
                  <wp:posOffset>0</wp:posOffset>
                </wp:positionV>
                <wp:extent cx="2878455" cy="198120"/>
                <wp:effectExtent l="36830" t="26670" r="27940" b="146685"/>
                <wp:wrapNone/>
                <wp:docPr id="7479" name="Straight Arrow Connector 7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8455" cy="1981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BF59" id="Straight Arrow Connector 7491" o:spid="_x0000_s1026" type="#_x0000_t32" style="position:absolute;margin-left:234.65pt;margin-top:0;width:226.65pt;height:15.6pt;flip:x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0FB80C5A" w14:textId="77777777" w:rsidR="002634A7" w:rsidRDefault="002634A7" w:rsidP="002634A7">
      <w:pPr>
        <w:rPr>
          <w:sz w:val="24"/>
        </w:rPr>
      </w:pPr>
    </w:p>
    <w:p w14:paraId="22BE880D" w14:textId="77777777" w:rsidR="002634A7" w:rsidRPr="002634A7" w:rsidRDefault="002634A7" w:rsidP="002634A7">
      <w:pPr>
        <w:rPr>
          <w:sz w:val="24"/>
        </w:rPr>
      </w:pPr>
    </w:p>
    <w:p w14:paraId="02762CC6" w14:textId="77777777" w:rsidR="00753ED6" w:rsidRDefault="00753ED6" w:rsidP="002634A7">
      <w:pPr>
        <w:rPr>
          <w:sz w:val="24"/>
        </w:rPr>
      </w:pPr>
    </w:p>
    <w:p w14:paraId="0AA05770" w14:textId="77777777" w:rsidR="00753ED6" w:rsidRDefault="00753ED6" w:rsidP="009555E6">
      <w:pPr>
        <w:pStyle w:val="ListParagraph"/>
        <w:rPr>
          <w:sz w:val="24"/>
        </w:rPr>
      </w:pPr>
    </w:p>
    <w:p w14:paraId="44471D4F" w14:textId="77777777" w:rsidR="0054136A" w:rsidRDefault="0054136A" w:rsidP="0054136A">
      <w:pPr>
        <w:pStyle w:val="ListParagraph"/>
        <w:rPr>
          <w:sz w:val="24"/>
        </w:rPr>
      </w:pPr>
      <w:r>
        <w:rPr>
          <w:b/>
          <w:sz w:val="24"/>
        </w:rPr>
        <w:t xml:space="preserve">Note: </w:t>
      </w:r>
      <w:r w:rsidR="00EF56E1">
        <w:rPr>
          <w:sz w:val="24"/>
        </w:rPr>
        <w:t xml:space="preserve">When the status of your job is completed, </w:t>
      </w:r>
      <w:r w:rsidR="00646C0F">
        <w:rPr>
          <w:sz w:val="24"/>
        </w:rPr>
        <w:t xml:space="preserve">results will appear in your </w:t>
      </w:r>
      <w:r w:rsidR="006B0C60">
        <w:rPr>
          <w:b/>
          <w:sz w:val="24"/>
        </w:rPr>
        <w:t>analyses</w:t>
      </w:r>
      <w:r w:rsidR="00646C0F">
        <w:rPr>
          <w:sz w:val="24"/>
        </w:rPr>
        <w:t xml:space="preserve"> folder</w:t>
      </w:r>
      <w:r w:rsidR="006B0C60">
        <w:rPr>
          <w:sz w:val="24"/>
        </w:rPr>
        <w:t xml:space="preserve"> (or wherever you specified when you launched the job)</w:t>
      </w:r>
      <w:r w:rsidR="00646C0F">
        <w:rPr>
          <w:sz w:val="24"/>
        </w:rPr>
        <w:t xml:space="preserve">.  </w:t>
      </w:r>
    </w:p>
    <w:p w14:paraId="773C4451" w14:textId="77777777" w:rsidR="0054136A" w:rsidRDefault="0054136A" w:rsidP="0054136A">
      <w:pPr>
        <w:pStyle w:val="ListParagraph"/>
        <w:rPr>
          <w:sz w:val="24"/>
        </w:rPr>
      </w:pPr>
    </w:p>
    <w:p w14:paraId="5E15C62B" w14:textId="77777777" w:rsidR="00CE42BE" w:rsidRPr="006B0C60" w:rsidRDefault="00CE42BE" w:rsidP="0054136A">
      <w:pPr>
        <w:pStyle w:val="ListParagraph"/>
        <w:rPr>
          <w:sz w:val="24"/>
        </w:rPr>
      </w:pPr>
    </w:p>
    <w:p w14:paraId="04604B72" w14:textId="77777777" w:rsidR="00A65262" w:rsidRDefault="00A65262" w:rsidP="00CE42BE">
      <w:pPr>
        <w:pStyle w:val="ListParagraph"/>
        <w:rPr>
          <w:sz w:val="24"/>
        </w:rPr>
      </w:pPr>
    </w:p>
    <w:p w14:paraId="7D3B167F" w14:textId="77777777" w:rsidR="00A65262" w:rsidRPr="006B0C60" w:rsidRDefault="00A65262" w:rsidP="006B0C60">
      <w:pPr>
        <w:rPr>
          <w:sz w:val="24"/>
        </w:rPr>
      </w:pPr>
    </w:p>
    <w:p w14:paraId="5EDB0E48" w14:textId="77777777" w:rsidR="00BB1C23" w:rsidRDefault="00BB1C23" w:rsidP="00CE42BE">
      <w:pPr>
        <w:pStyle w:val="NoSpacing"/>
        <w:rPr>
          <w:b/>
          <w:bCs/>
          <w:sz w:val="28"/>
        </w:rPr>
      </w:pPr>
    </w:p>
    <w:p w14:paraId="14BFBBA6" w14:textId="77777777" w:rsidR="00BB1C23" w:rsidRDefault="00BB1C23" w:rsidP="00CE42BE">
      <w:pPr>
        <w:pStyle w:val="NoSpacing"/>
        <w:rPr>
          <w:b/>
          <w:bCs/>
          <w:sz w:val="28"/>
        </w:rPr>
      </w:pPr>
    </w:p>
    <w:p w14:paraId="1A8E7A77" w14:textId="77777777" w:rsidR="00BB1C23" w:rsidRDefault="00BB1C23" w:rsidP="00CE42BE">
      <w:pPr>
        <w:pStyle w:val="NoSpacing"/>
        <w:rPr>
          <w:b/>
          <w:bCs/>
          <w:sz w:val="28"/>
        </w:rPr>
      </w:pPr>
    </w:p>
    <w:p w14:paraId="66FCF2AE" w14:textId="77777777" w:rsidR="00BB1C23" w:rsidRDefault="00BB1C23" w:rsidP="00CE42BE">
      <w:pPr>
        <w:pStyle w:val="NoSpacing"/>
        <w:rPr>
          <w:b/>
          <w:bCs/>
          <w:sz w:val="28"/>
        </w:rPr>
      </w:pPr>
    </w:p>
    <w:p w14:paraId="10F6FA0B" w14:textId="77777777" w:rsidR="00BB1C23" w:rsidRDefault="00BB1C23" w:rsidP="00CE42BE">
      <w:pPr>
        <w:pStyle w:val="NoSpacing"/>
        <w:rPr>
          <w:b/>
          <w:bCs/>
          <w:sz w:val="28"/>
        </w:rPr>
      </w:pPr>
    </w:p>
    <w:p w14:paraId="6DE342FF" w14:textId="77777777" w:rsidR="009C4FF0" w:rsidRDefault="00EF56E1" w:rsidP="00CE42BE">
      <w:pPr>
        <w:pStyle w:val="NoSpacing"/>
        <w:rPr>
          <w:sz w:val="28"/>
        </w:rPr>
      </w:pPr>
      <w:r w:rsidRPr="00B947E4">
        <w:rPr>
          <w:b/>
          <w:bCs/>
          <w:sz w:val="28"/>
        </w:rPr>
        <w:t>Task 5</w:t>
      </w:r>
      <w:r w:rsidRPr="00B947E4">
        <w:rPr>
          <w:bCs/>
          <w:sz w:val="28"/>
        </w:rPr>
        <w:t xml:space="preserve">: </w:t>
      </w:r>
      <w:r w:rsidRPr="00B947E4">
        <w:rPr>
          <w:sz w:val="28"/>
        </w:rPr>
        <w:t>View your results.</w:t>
      </w:r>
    </w:p>
    <w:p w14:paraId="428E2A05" w14:textId="77777777" w:rsidR="0054136A" w:rsidRDefault="00200E69" w:rsidP="00CE42BE">
      <w:pPr>
        <w:pStyle w:val="NoSpacing"/>
        <w:rPr>
          <w:sz w:val="28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6F701CA4" wp14:editId="3B07B0F2">
                <wp:simplePos x="0" y="0"/>
                <wp:positionH relativeFrom="column">
                  <wp:posOffset>5215890</wp:posOffset>
                </wp:positionH>
                <wp:positionV relativeFrom="paragraph">
                  <wp:posOffset>47625</wp:posOffset>
                </wp:positionV>
                <wp:extent cx="441960" cy="320040"/>
                <wp:effectExtent l="0" t="0" r="15240" b="22860"/>
                <wp:wrapNone/>
                <wp:docPr id="7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88043" w14:textId="77777777" w:rsidR="00FC7D2B" w:rsidRPr="00447A30" w:rsidRDefault="00FC7D2B" w:rsidP="0054136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01CA4" id="_x0000_s1043" type="#_x0000_t202" style="position:absolute;margin-left:410.7pt;margin-top:3.75pt;width:34.8pt;height:25.2pt;z-index:-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" fillcolor="yellow" strokecolor="black [3213]">
                <v:textbox>
                  <w:txbxContent>
                    <w:p w14:paraId="0BA88043" w14:textId="77777777" w:rsidR="00FC7D2B" w:rsidRPr="00447A30" w:rsidRDefault="00FC7D2B" w:rsidP="0054136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 wp14:anchorId="311C0703" wp14:editId="1B45C26D">
                <wp:simplePos x="0" y="0"/>
                <wp:positionH relativeFrom="column">
                  <wp:posOffset>1769745</wp:posOffset>
                </wp:positionH>
                <wp:positionV relativeFrom="paragraph">
                  <wp:posOffset>172085</wp:posOffset>
                </wp:positionV>
                <wp:extent cx="3429000" cy="710565"/>
                <wp:effectExtent l="55245" t="27305" r="20955" b="138430"/>
                <wp:wrapNone/>
                <wp:docPr id="7476" name="Straight Arrow Connector 7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0" cy="7105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6CBC" id="Straight Arrow Connector 7494" o:spid="_x0000_s1026" type="#_x0000_t32" style="position:absolute;margin-left:139.35pt;margin-top:13.55pt;width:270pt;height:55.95pt;flip:x;z-index:-251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54136A">
        <w:rPr>
          <w:noProof/>
          <w:sz w:val="28"/>
        </w:rPr>
        <w:drawing>
          <wp:anchor distT="0" distB="0" distL="114300" distR="114300" simplePos="0" relativeHeight="252248064" behindDoc="1" locked="0" layoutInCell="1" allowOverlap="1" wp14:anchorId="5E409C3F" wp14:editId="6FB7161E">
            <wp:simplePos x="0" y="0"/>
            <wp:positionH relativeFrom="column">
              <wp:posOffset>304800</wp:posOffset>
            </wp:positionH>
            <wp:positionV relativeFrom="paragraph">
              <wp:posOffset>52705</wp:posOffset>
            </wp:positionV>
            <wp:extent cx="5341620" cy="990600"/>
            <wp:effectExtent l="19050" t="19050" r="11430" b="19050"/>
            <wp:wrapNone/>
            <wp:docPr id="7492" name="Picture 7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_qs_s1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990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2EEE58B" w14:textId="77777777" w:rsidR="0054136A" w:rsidRDefault="0054136A" w:rsidP="00CE42BE">
      <w:pPr>
        <w:pStyle w:val="NoSpacing"/>
        <w:rPr>
          <w:sz w:val="28"/>
        </w:rPr>
      </w:pPr>
    </w:p>
    <w:p w14:paraId="01E8FCA3" w14:textId="77777777" w:rsidR="0054136A" w:rsidRDefault="0054136A" w:rsidP="00CE42BE">
      <w:pPr>
        <w:pStyle w:val="NoSpacing"/>
        <w:rPr>
          <w:sz w:val="28"/>
        </w:rPr>
      </w:pPr>
    </w:p>
    <w:p w14:paraId="6230A559" w14:textId="77777777" w:rsidR="0054136A" w:rsidRDefault="0054136A" w:rsidP="00CE42BE">
      <w:pPr>
        <w:pStyle w:val="NoSpacing"/>
        <w:rPr>
          <w:sz w:val="28"/>
        </w:rPr>
      </w:pPr>
    </w:p>
    <w:p w14:paraId="7F4420A5" w14:textId="77777777" w:rsidR="00CE42BE" w:rsidRPr="00CE42BE" w:rsidRDefault="00CE42BE" w:rsidP="00CE42BE">
      <w:pPr>
        <w:pStyle w:val="NoSpacing"/>
        <w:rPr>
          <w:sz w:val="28"/>
        </w:rPr>
      </w:pPr>
    </w:p>
    <w:p w14:paraId="73A55E90" w14:textId="77777777" w:rsidR="0054136A" w:rsidRDefault="0054136A" w:rsidP="0054136A">
      <w:pPr>
        <w:pStyle w:val="ListParagraph"/>
        <w:rPr>
          <w:sz w:val="24"/>
        </w:rPr>
      </w:pPr>
    </w:p>
    <w:p w14:paraId="2A29A7A2" w14:textId="77777777" w:rsidR="009C4FF0" w:rsidRDefault="0054136A" w:rsidP="009C4FF0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In the </w:t>
      </w:r>
      <w:r w:rsidRPr="0054136A">
        <w:rPr>
          <w:b/>
          <w:sz w:val="24"/>
        </w:rPr>
        <w:t>Analysis</w:t>
      </w:r>
      <w:r>
        <w:rPr>
          <w:sz w:val="24"/>
        </w:rPr>
        <w:t xml:space="preserve"> </w:t>
      </w:r>
      <w:r w:rsidR="002B648A">
        <w:rPr>
          <w:sz w:val="24"/>
        </w:rPr>
        <w:t>console</w:t>
      </w:r>
      <w:r>
        <w:rPr>
          <w:sz w:val="24"/>
        </w:rPr>
        <w:t xml:space="preserve">, once your status appears as ‘Completed,’ click on the name of your analysis. (You could also navigate to your expected output folder from the Data </w:t>
      </w:r>
      <w:r w:rsidR="002B648A">
        <w:rPr>
          <w:sz w:val="24"/>
        </w:rPr>
        <w:t>console</w:t>
      </w:r>
      <w:r>
        <w:rPr>
          <w:sz w:val="24"/>
        </w:rPr>
        <w:t xml:space="preserve">). </w:t>
      </w:r>
    </w:p>
    <w:p w14:paraId="1B10CC4B" w14:textId="77777777" w:rsidR="0054136A" w:rsidRDefault="0054136A" w:rsidP="0054136A">
      <w:pPr>
        <w:pStyle w:val="ListParagraph"/>
        <w:rPr>
          <w:sz w:val="24"/>
        </w:rPr>
      </w:pPr>
    </w:p>
    <w:p w14:paraId="6E7A15EF" w14:textId="77777777" w:rsidR="0054136A" w:rsidRDefault="0054136A" w:rsidP="0054136A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You should have a folder (named according to your job title) with the following outputs:</w:t>
      </w:r>
    </w:p>
    <w:p w14:paraId="5CA876F8" w14:textId="77777777" w:rsidR="0054136A" w:rsidRPr="0054136A" w:rsidRDefault="0054136A" w:rsidP="0054136A">
      <w:pPr>
        <w:pStyle w:val="ListParagraph"/>
        <w:rPr>
          <w:sz w:val="24"/>
        </w:rPr>
      </w:pPr>
      <w:r>
        <w:rPr>
          <w:sz w:val="24"/>
        </w:rPr>
        <w:t>‘</w:t>
      </w:r>
      <w:proofErr w:type="gramStart"/>
      <w:r>
        <w:rPr>
          <w:sz w:val="24"/>
        </w:rPr>
        <w:t>logs</w:t>
      </w:r>
      <w:proofErr w:type="gramEnd"/>
      <w:r>
        <w:rPr>
          <w:sz w:val="24"/>
        </w:rPr>
        <w:t>’</w:t>
      </w:r>
      <w:r w:rsidR="003E1132">
        <w:rPr>
          <w:sz w:val="24"/>
        </w:rPr>
        <w:t xml:space="preserve"> - (a folder of log files),</w:t>
      </w:r>
      <w:r>
        <w:rPr>
          <w:sz w:val="24"/>
        </w:rPr>
        <w:t xml:space="preserve"> ‘</w:t>
      </w:r>
      <w:proofErr w:type="spellStart"/>
      <w:r>
        <w:rPr>
          <w:sz w:val="24"/>
        </w:rPr>
        <w:t>clustalw.aln</w:t>
      </w:r>
      <w:proofErr w:type="spellEnd"/>
      <w:r>
        <w:rPr>
          <w:sz w:val="24"/>
        </w:rPr>
        <w:t>,’ ‘</w:t>
      </w:r>
      <w:proofErr w:type="spellStart"/>
      <w:r>
        <w:rPr>
          <w:sz w:val="24"/>
        </w:rPr>
        <w:t>fasta.aln</w:t>
      </w:r>
      <w:proofErr w:type="spellEnd"/>
      <w:r>
        <w:rPr>
          <w:sz w:val="24"/>
        </w:rPr>
        <w:t>,’ ‘</w:t>
      </w:r>
      <w:proofErr w:type="spellStart"/>
      <w:r>
        <w:rPr>
          <w:sz w:val="24"/>
        </w:rPr>
        <w:t>phylip_interleaved.aln</w:t>
      </w:r>
      <w:proofErr w:type="spellEnd"/>
      <w:r>
        <w:rPr>
          <w:sz w:val="24"/>
        </w:rPr>
        <w:t>,’ and ‘</w:t>
      </w:r>
      <w:proofErr w:type="spellStart"/>
      <w:r>
        <w:rPr>
          <w:sz w:val="24"/>
        </w:rPr>
        <w:t>phylip_sequential.aln</w:t>
      </w:r>
      <w:proofErr w:type="spellEnd"/>
      <w:r>
        <w:rPr>
          <w:sz w:val="24"/>
        </w:rPr>
        <w:t xml:space="preserve">.’ </w:t>
      </w:r>
    </w:p>
    <w:p w14:paraId="45E8FFC1" w14:textId="77777777" w:rsidR="009C4FF0" w:rsidRDefault="00200E69" w:rsidP="009C4FF0">
      <w:pPr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 wp14:anchorId="5DD8790E" wp14:editId="54A8E72D">
                <wp:simplePos x="0" y="0"/>
                <wp:positionH relativeFrom="column">
                  <wp:posOffset>4960620</wp:posOffset>
                </wp:positionH>
                <wp:positionV relativeFrom="paragraph">
                  <wp:posOffset>10160</wp:posOffset>
                </wp:positionV>
                <wp:extent cx="441960" cy="320040"/>
                <wp:effectExtent l="0" t="0" r="15240" b="22860"/>
                <wp:wrapNone/>
                <wp:docPr id="7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EC5DF" w14:textId="77777777" w:rsidR="00FC7D2B" w:rsidRPr="00447A30" w:rsidRDefault="00FC7D2B" w:rsidP="003E113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790E" id="_x0000_s1044" type="#_x0000_t202" style="position:absolute;margin-left:390.6pt;margin-top:.8pt;width:34.8pt;height:25.2pt;z-index:-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" fillcolor="yellow" strokecolor="black [3213]">
                <v:textbox>
                  <w:txbxContent>
                    <w:p w14:paraId="60DEC5DF" w14:textId="77777777" w:rsidR="00FC7D2B" w:rsidRPr="00447A30" w:rsidRDefault="00FC7D2B" w:rsidP="003E113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3E1132">
        <w:rPr>
          <w:noProof/>
        </w:rPr>
        <w:drawing>
          <wp:anchor distT="0" distB="0" distL="114300" distR="114300" simplePos="0" relativeHeight="252253184" behindDoc="1" locked="0" layoutInCell="1" allowOverlap="1" wp14:anchorId="6EB9820F" wp14:editId="5DBF7C0C">
            <wp:simplePos x="0" y="0"/>
            <wp:positionH relativeFrom="column">
              <wp:posOffset>515197</wp:posOffset>
            </wp:positionH>
            <wp:positionV relativeFrom="paragraph">
              <wp:posOffset>18415</wp:posOffset>
            </wp:positionV>
            <wp:extent cx="4884420" cy="1615440"/>
            <wp:effectExtent l="19050" t="19050" r="11430" b="228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16154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6A86C07" w14:textId="77777777" w:rsidR="009C4FF0" w:rsidRDefault="009C4FF0" w:rsidP="009C4FF0">
      <w:pPr>
        <w:rPr>
          <w:sz w:val="24"/>
        </w:rPr>
      </w:pPr>
    </w:p>
    <w:p w14:paraId="56450502" w14:textId="77777777" w:rsidR="009C4FF0" w:rsidRDefault="009C4FF0" w:rsidP="009C4FF0">
      <w:pPr>
        <w:rPr>
          <w:sz w:val="24"/>
        </w:rPr>
      </w:pPr>
    </w:p>
    <w:p w14:paraId="30DE0DF8" w14:textId="77777777" w:rsidR="005A71F4" w:rsidRDefault="005A71F4" w:rsidP="009C4FF0">
      <w:pPr>
        <w:rPr>
          <w:sz w:val="24"/>
        </w:rPr>
      </w:pPr>
    </w:p>
    <w:p w14:paraId="51CAC0AE" w14:textId="77777777" w:rsidR="005A71F4" w:rsidRDefault="005A71F4" w:rsidP="009C4FF0">
      <w:pPr>
        <w:rPr>
          <w:sz w:val="24"/>
        </w:rPr>
      </w:pPr>
    </w:p>
    <w:p w14:paraId="6A4EA807" w14:textId="77777777" w:rsidR="005A71F4" w:rsidRDefault="005A71F4" w:rsidP="003E1132">
      <w:pPr>
        <w:pStyle w:val="ListParagraph"/>
        <w:rPr>
          <w:sz w:val="24"/>
        </w:rPr>
      </w:pPr>
    </w:p>
    <w:p w14:paraId="6691060F" w14:textId="77777777" w:rsidR="003E1132" w:rsidRDefault="00200E69" w:rsidP="003E1132">
      <w:pPr>
        <w:pStyle w:val="ListParagraph"/>
        <w:numPr>
          <w:ilvl w:val="0"/>
          <w:numId w:val="13"/>
        </w:numPr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1606C947" wp14:editId="1D64785F">
                <wp:simplePos x="0" y="0"/>
                <wp:positionH relativeFrom="column">
                  <wp:posOffset>4587240</wp:posOffset>
                </wp:positionH>
                <wp:positionV relativeFrom="paragraph">
                  <wp:posOffset>529590</wp:posOffset>
                </wp:positionV>
                <wp:extent cx="441960" cy="320040"/>
                <wp:effectExtent l="0" t="0" r="15240" b="22860"/>
                <wp:wrapNone/>
                <wp:docPr id="7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E0339" w14:textId="77777777" w:rsidR="00FC7D2B" w:rsidRPr="00447A30" w:rsidRDefault="00FC7D2B" w:rsidP="003E113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C947" id="_x0000_s1045" type="#_x0000_t202" style="position:absolute;left:0;text-align:left;margin-left:361.2pt;margin-top:41.7pt;width:34.8pt;height:25.2pt;z-index:-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" fillcolor="yellow" strokecolor="black [3213]">
                <v:textbox>
                  <w:txbxContent>
                    <w:p w14:paraId="5CBE0339" w14:textId="77777777" w:rsidR="00FC7D2B" w:rsidRPr="00447A30" w:rsidRDefault="00FC7D2B" w:rsidP="003E113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3E1132">
        <w:rPr>
          <w:noProof/>
        </w:rPr>
        <w:drawing>
          <wp:anchor distT="0" distB="0" distL="114300" distR="114300" simplePos="0" relativeHeight="252256256" behindDoc="1" locked="0" layoutInCell="1" allowOverlap="1" wp14:anchorId="326A843E" wp14:editId="3B600D0D">
            <wp:simplePos x="0" y="0"/>
            <wp:positionH relativeFrom="column">
              <wp:posOffset>912495</wp:posOffset>
            </wp:positionH>
            <wp:positionV relativeFrom="paragraph">
              <wp:posOffset>536152</wp:posOffset>
            </wp:positionV>
            <wp:extent cx="4119245" cy="2819400"/>
            <wp:effectExtent l="19050" t="19050" r="14605" b="19050"/>
            <wp:wrapNone/>
            <wp:docPr id="7496" name="Picture 7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819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E1132">
        <w:rPr>
          <w:sz w:val="24"/>
        </w:rPr>
        <w:t xml:space="preserve">Click the </w:t>
      </w:r>
      <w:proofErr w:type="spellStart"/>
      <w:r w:rsidR="003E1132">
        <w:rPr>
          <w:b/>
          <w:sz w:val="24"/>
        </w:rPr>
        <w:t>phylip_interleaved.aln</w:t>
      </w:r>
      <w:proofErr w:type="spellEnd"/>
      <w:r w:rsidR="003E1132">
        <w:rPr>
          <w:sz w:val="24"/>
        </w:rPr>
        <w:t xml:space="preserve"> </w:t>
      </w:r>
      <w:r w:rsidR="00C60B12">
        <w:rPr>
          <w:sz w:val="24"/>
        </w:rPr>
        <w:t xml:space="preserve">file </w:t>
      </w:r>
      <w:r w:rsidR="003E1132">
        <w:rPr>
          <w:sz w:val="24"/>
        </w:rPr>
        <w:t xml:space="preserve">to view your aligned sequences. You can download these outputs or use them in further analyses. </w:t>
      </w:r>
    </w:p>
    <w:p w14:paraId="64A24E68" w14:textId="77777777" w:rsidR="003E1132" w:rsidRPr="003E1132" w:rsidRDefault="003E1132" w:rsidP="003E1132">
      <w:pPr>
        <w:rPr>
          <w:sz w:val="24"/>
        </w:rPr>
      </w:pPr>
      <w:r w:rsidRPr="003E1132">
        <w:rPr>
          <w:sz w:val="24"/>
        </w:rPr>
        <w:t xml:space="preserve"> </w:t>
      </w:r>
    </w:p>
    <w:p w14:paraId="41A6C745" w14:textId="77777777" w:rsidR="005A71F4" w:rsidRDefault="005A71F4" w:rsidP="009C4FF0">
      <w:pPr>
        <w:rPr>
          <w:sz w:val="24"/>
        </w:rPr>
      </w:pPr>
    </w:p>
    <w:p w14:paraId="36377397" w14:textId="77777777" w:rsidR="005A71F4" w:rsidRDefault="005A71F4" w:rsidP="009C4FF0">
      <w:pPr>
        <w:rPr>
          <w:sz w:val="24"/>
        </w:rPr>
      </w:pPr>
    </w:p>
    <w:p w14:paraId="085A3350" w14:textId="77777777" w:rsidR="005A71F4" w:rsidRDefault="005A71F4" w:rsidP="009C4FF0">
      <w:pPr>
        <w:rPr>
          <w:sz w:val="24"/>
        </w:rPr>
      </w:pPr>
    </w:p>
    <w:p w14:paraId="076F342C" w14:textId="77777777" w:rsidR="005A71F4" w:rsidRDefault="005A71F4" w:rsidP="009C4FF0">
      <w:pPr>
        <w:rPr>
          <w:sz w:val="24"/>
        </w:rPr>
      </w:pPr>
    </w:p>
    <w:p w14:paraId="503120A0" w14:textId="77777777" w:rsidR="00BB500F" w:rsidRDefault="00BB500F" w:rsidP="000B75D4">
      <w:pPr>
        <w:jc w:val="center"/>
        <w:rPr>
          <w:b/>
          <w:sz w:val="32"/>
        </w:rPr>
      </w:pPr>
    </w:p>
    <w:p w14:paraId="07BD6D26" w14:textId="77777777" w:rsidR="00BB500F" w:rsidRDefault="00BB500F" w:rsidP="000B75D4">
      <w:pPr>
        <w:jc w:val="center"/>
        <w:rPr>
          <w:b/>
          <w:sz w:val="32"/>
        </w:rPr>
      </w:pPr>
    </w:p>
    <w:p w14:paraId="0911082D" w14:textId="77777777" w:rsidR="000B75D4" w:rsidRDefault="000B75D4" w:rsidP="000B75D4">
      <w:pPr>
        <w:jc w:val="center"/>
        <w:rPr>
          <w:b/>
          <w:sz w:val="32"/>
        </w:rPr>
      </w:pPr>
      <w:r w:rsidRPr="00D230B2">
        <w:rPr>
          <w:b/>
          <w:sz w:val="32"/>
        </w:rPr>
        <w:t xml:space="preserve">Overview of the </w:t>
      </w:r>
      <w:r>
        <w:rPr>
          <w:b/>
          <w:sz w:val="32"/>
        </w:rPr>
        <w:t>iPlant Data Store</w:t>
      </w:r>
    </w:p>
    <w:p w14:paraId="6D7350C1" w14:textId="77777777" w:rsidR="00D348C4" w:rsidRPr="00E23EFA" w:rsidRDefault="00D348C4" w:rsidP="00D348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Detailed Notes on the Wiki @: </w:t>
      </w:r>
      <w:r w:rsidR="00AE1A1A" w:rsidRPr="00AE1A1A">
        <w:rPr>
          <w:b/>
          <w:sz w:val="32"/>
          <w:szCs w:val="32"/>
        </w:rPr>
        <w:t>www.iplantcollaborative.org/ds1</w:t>
      </w:r>
    </w:p>
    <w:p w14:paraId="7BEDF4F8" w14:textId="77777777" w:rsidR="00BB500F" w:rsidRPr="00BB500F" w:rsidRDefault="00BB500F" w:rsidP="00BB500F">
      <w:pPr>
        <w:rPr>
          <w:b/>
          <w:sz w:val="28"/>
        </w:rPr>
      </w:pPr>
      <w:r w:rsidRPr="00BB500F">
        <w:rPr>
          <w:b/>
          <w:sz w:val="28"/>
        </w:rPr>
        <w:t xml:space="preserve">Goal: </w:t>
      </w:r>
      <w:r w:rsidRPr="00BB500F">
        <w:rPr>
          <w:sz w:val="28"/>
        </w:rPr>
        <w:t>Import files into the data store, annotate them with metadata and share them with a colleague.</w:t>
      </w:r>
      <w:r w:rsidRPr="00BB500F">
        <w:rPr>
          <w:b/>
          <w:sz w:val="28"/>
        </w:rPr>
        <w:t xml:space="preserve"> </w:t>
      </w:r>
      <w:r w:rsidR="00990625">
        <w:rPr>
          <w:b/>
          <w:sz w:val="28"/>
        </w:rPr>
        <w:t xml:space="preserve"> </w:t>
      </w:r>
    </w:p>
    <w:p w14:paraId="72DBCDD8" w14:textId="77777777" w:rsidR="00BB500F" w:rsidRPr="00B947E4" w:rsidRDefault="00BB500F" w:rsidP="00BB500F">
      <w:pPr>
        <w:pStyle w:val="NoSpacing"/>
        <w:rPr>
          <w:sz w:val="28"/>
        </w:rPr>
      </w:pPr>
      <w:r w:rsidRPr="00B947E4">
        <w:rPr>
          <w:b/>
          <w:bCs/>
          <w:sz w:val="28"/>
        </w:rPr>
        <w:t>Task 1</w:t>
      </w:r>
      <w:r w:rsidRPr="00B947E4">
        <w:rPr>
          <w:bCs/>
          <w:sz w:val="28"/>
        </w:rPr>
        <w:t xml:space="preserve">: </w:t>
      </w:r>
      <w:r w:rsidRPr="00B947E4">
        <w:rPr>
          <w:sz w:val="28"/>
        </w:rPr>
        <w:t xml:space="preserve">Import a file into the DE from a </w:t>
      </w:r>
      <w:r w:rsidR="006E66E2" w:rsidRPr="00B947E4">
        <w:rPr>
          <w:sz w:val="28"/>
        </w:rPr>
        <w:t>URL</w:t>
      </w:r>
    </w:p>
    <w:p w14:paraId="7574CC21" w14:textId="77777777" w:rsidR="00BB500F" w:rsidRDefault="00BB500F" w:rsidP="00BB500F">
      <w:pPr>
        <w:pStyle w:val="NoSpacing"/>
        <w:rPr>
          <w:sz w:val="24"/>
        </w:rPr>
      </w:pPr>
    </w:p>
    <w:p w14:paraId="1CC80726" w14:textId="77777777" w:rsidR="005E15F6" w:rsidRPr="00431C4B" w:rsidRDefault="00BB500F" w:rsidP="00CE55F7">
      <w:pPr>
        <w:pStyle w:val="NoSpacing"/>
        <w:numPr>
          <w:ilvl w:val="0"/>
          <w:numId w:val="16"/>
        </w:numPr>
        <w:rPr>
          <w:sz w:val="32"/>
        </w:rPr>
      </w:pPr>
      <w:r w:rsidRPr="00BB500F">
        <w:rPr>
          <w:sz w:val="24"/>
        </w:rPr>
        <w:t>Follow your instructors’ direction to choose an ftp link for import. You can select any link you like</w:t>
      </w:r>
      <w:r w:rsidR="006E66E2">
        <w:rPr>
          <w:sz w:val="24"/>
        </w:rPr>
        <w:t xml:space="preserve"> - </w:t>
      </w:r>
      <w:r w:rsidRPr="00BB500F">
        <w:rPr>
          <w:sz w:val="24"/>
        </w:rPr>
        <w:t xml:space="preserve">here’s one from </w:t>
      </w:r>
      <w:proofErr w:type="spellStart"/>
      <w:r w:rsidR="00CD2400">
        <w:rPr>
          <w:sz w:val="24"/>
        </w:rPr>
        <w:t>Ensembl</w:t>
      </w:r>
      <w:proofErr w:type="spellEnd"/>
      <w:r w:rsidRPr="00BB500F">
        <w:rPr>
          <w:sz w:val="24"/>
        </w:rPr>
        <w:t>:</w:t>
      </w:r>
    </w:p>
    <w:p w14:paraId="40C70BB4" w14:textId="77777777" w:rsidR="00431C4B" w:rsidRDefault="00431C4B" w:rsidP="00431C4B">
      <w:pPr>
        <w:pStyle w:val="NoSpacing"/>
        <w:ind w:left="720"/>
        <w:rPr>
          <w:sz w:val="32"/>
        </w:rPr>
      </w:pPr>
    </w:p>
    <w:p w14:paraId="2F18DC7F" w14:textId="77777777" w:rsidR="001C7D88" w:rsidRPr="00CE55F7" w:rsidRDefault="001C7D88" w:rsidP="00431C4B">
      <w:pPr>
        <w:pStyle w:val="NoSpacing"/>
        <w:ind w:left="720"/>
        <w:rPr>
          <w:sz w:val="32"/>
        </w:rPr>
      </w:pPr>
    </w:p>
    <w:p w14:paraId="67CFC163" w14:textId="77777777" w:rsidR="00CD2400" w:rsidRPr="00CD2400" w:rsidRDefault="00CD2400" w:rsidP="00CD2400">
      <w:pPr>
        <w:pStyle w:val="NoSpacing"/>
        <w:jc w:val="center"/>
        <w:rPr>
          <w:b/>
          <w:sz w:val="24"/>
          <w:szCs w:val="24"/>
        </w:rPr>
      </w:pPr>
      <w:r w:rsidRPr="00CD2400">
        <w:rPr>
          <w:b/>
          <w:sz w:val="24"/>
          <w:szCs w:val="24"/>
        </w:rPr>
        <w:t>ftp://ftp.ensembl.org/pub/release-67/fasta/canis_familiaris/dna/</w:t>
      </w:r>
    </w:p>
    <w:p w14:paraId="283AD738" w14:textId="77777777" w:rsidR="000B75D4" w:rsidRDefault="00CD2400" w:rsidP="00CD2400">
      <w:pPr>
        <w:pStyle w:val="NoSpacing"/>
        <w:jc w:val="center"/>
        <w:rPr>
          <w:b/>
          <w:sz w:val="24"/>
          <w:szCs w:val="24"/>
        </w:rPr>
      </w:pPr>
      <w:r w:rsidRPr="00CD2400">
        <w:rPr>
          <w:b/>
          <w:sz w:val="24"/>
          <w:szCs w:val="24"/>
        </w:rPr>
        <w:t>Canis_familiaris.BROADD2.67.dna_rm.chromosome.MT.fa.gz</w:t>
      </w:r>
    </w:p>
    <w:p w14:paraId="745F5A87" w14:textId="77777777" w:rsidR="001C7D88" w:rsidRDefault="001C7D88" w:rsidP="00CD2400">
      <w:pPr>
        <w:pStyle w:val="NoSpacing"/>
        <w:jc w:val="center"/>
        <w:rPr>
          <w:b/>
          <w:sz w:val="24"/>
          <w:szCs w:val="24"/>
        </w:rPr>
      </w:pPr>
    </w:p>
    <w:p w14:paraId="0920EF6C" w14:textId="77777777" w:rsidR="001C7D88" w:rsidRDefault="001C7D88" w:rsidP="00CD2400">
      <w:pPr>
        <w:pStyle w:val="NoSpacing"/>
        <w:jc w:val="center"/>
        <w:rPr>
          <w:b/>
          <w:sz w:val="24"/>
          <w:szCs w:val="24"/>
        </w:rPr>
      </w:pPr>
    </w:p>
    <w:p w14:paraId="4F8DB7CF" w14:textId="77777777" w:rsidR="00CD2400" w:rsidRPr="00CD2400" w:rsidRDefault="00200E69" w:rsidP="00CD2400">
      <w:pPr>
        <w:pStyle w:val="NoSpacing"/>
        <w:jc w:val="center"/>
        <w:rPr>
          <w:b/>
          <w:sz w:val="24"/>
          <w:szCs w:val="24"/>
        </w:rPr>
      </w:pPr>
      <w:r>
        <w:rPr>
          <w:noProof/>
          <w:color w:val="FF0000"/>
          <w:sz w:val="18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6EE16CFC" wp14:editId="591EE167">
                <wp:simplePos x="0" y="0"/>
                <wp:positionH relativeFrom="column">
                  <wp:posOffset>5525135</wp:posOffset>
                </wp:positionH>
                <wp:positionV relativeFrom="paragraph">
                  <wp:posOffset>133350</wp:posOffset>
                </wp:positionV>
                <wp:extent cx="403860" cy="320040"/>
                <wp:effectExtent l="0" t="0" r="15240" b="2286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742A0" w14:textId="77777777" w:rsidR="00FC7D2B" w:rsidRPr="00447A30" w:rsidRDefault="00FC7D2B" w:rsidP="006E66E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4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74EE698D" wp14:editId="795431E4">
                                  <wp:extent cx="212090" cy="168708"/>
                                  <wp:effectExtent l="0" t="0" r="0" b="3175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6CFC" id="_x0000_s1046" type="#_x0000_t202" style="position:absolute;left:0;text-align:left;margin-left:435.05pt;margin-top:10.5pt;width:31.8pt;height:25.2pt;z-index:-251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" fillcolor="yellow" strokecolor="black [3213]">
                <v:textbox>
                  <w:txbxContent>
                    <w:p w14:paraId="7A1742A0" w14:textId="77777777" w:rsidR="00FC7D2B" w:rsidRPr="00447A30" w:rsidRDefault="00FC7D2B" w:rsidP="006E66E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4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74EE698D" wp14:editId="795431E4">
                            <wp:extent cx="212090" cy="168708"/>
                            <wp:effectExtent l="0" t="0" r="0" b="3175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2400" w:rsidRPr="00CD2400">
        <w:rPr>
          <w:noProof/>
          <w:sz w:val="18"/>
        </w:rPr>
        <w:drawing>
          <wp:anchor distT="0" distB="0" distL="114300" distR="114300" simplePos="0" relativeHeight="252259328" behindDoc="1" locked="0" layoutInCell="1" allowOverlap="1" wp14:anchorId="10BA0EF4" wp14:editId="4CDC54A5">
            <wp:simplePos x="0" y="0"/>
            <wp:positionH relativeFrom="column">
              <wp:posOffset>3555365</wp:posOffset>
            </wp:positionH>
            <wp:positionV relativeFrom="paragraph">
              <wp:posOffset>142240</wp:posOffset>
            </wp:positionV>
            <wp:extent cx="2369820" cy="1325880"/>
            <wp:effectExtent l="19050" t="19050" r="11430" b="26670"/>
            <wp:wrapTight wrapText="bothSides">
              <wp:wrapPolygon edited="0">
                <wp:start x="-174" y="-310"/>
                <wp:lineTo x="-174" y="21724"/>
                <wp:lineTo x="21531" y="21724"/>
                <wp:lineTo x="21531" y="-310"/>
                <wp:lineTo x="-174" y="-31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_qs_s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325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AD1552C" w14:textId="77777777" w:rsidR="006E66E2" w:rsidRDefault="006E66E2" w:rsidP="006E66E2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Click </w:t>
      </w:r>
      <w:r>
        <w:rPr>
          <w:b/>
          <w:sz w:val="24"/>
        </w:rPr>
        <w:t xml:space="preserve">Data </w:t>
      </w:r>
      <w:r w:rsidR="00F83C1F">
        <w:rPr>
          <w:sz w:val="24"/>
        </w:rPr>
        <w:t>from the DE workspace.</w:t>
      </w:r>
      <w:r w:rsidR="006B0C60" w:rsidRPr="006B0C60">
        <w:rPr>
          <w:noProof/>
          <w:sz w:val="24"/>
          <w:lang w:eastAsia="en-US"/>
        </w:rPr>
        <w:t xml:space="preserve"> </w:t>
      </w:r>
    </w:p>
    <w:p w14:paraId="1BBD2BB7" w14:textId="77777777" w:rsidR="006E66E2" w:rsidRDefault="00200E69" w:rsidP="006E66E2">
      <w:pPr>
        <w:pStyle w:val="ListParagrap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 wp14:anchorId="3BA82C03" wp14:editId="3DAD4269">
                <wp:simplePos x="0" y="0"/>
                <wp:positionH relativeFrom="column">
                  <wp:posOffset>5281930</wp:posOffset>
                </wp:positionH>
                <wp:positionV relativeFrom="paragraph">
                  <wp:posOffset>72390</wp:posOffset>
                </wp:positionV>
                <wp:extent cx="457200" cy="660400"/>
                <wp:effectExtent l="109855" t="23495" r="23495" b="106680"/>
                <wp:wrapNone/>
                <wp:docPr id="7472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60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50AE" id="Straight Arrow Connector 10" o:spid="_x0000_s1026" type="#_x0000_t32" style="position:absolute;margin-left:415.9pt;margin-top:5.7pt;width:36pt;height:52pt;flip:x;z-index:-2510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4342BDD5" w14:textId="77777777" w:rsidR="005A71F4" w:rsidRPr="006E66E2" w:rsidRDefault="006E66E2" w:rsidP="006E66E2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Select your home directory from the listing. </w:t>
      </w:r>
      <w:r w:rsidRPr="006E66E2">
        <w:rPr>
          <w:sz w:val="24"/>
        </w:rPr>
        <w:t xml:space="preserve"> </w:t>
      </w:r>
    </w:p>
    <w:p w14:paraId="7279709D" w14:textId="77777777" w:rsidR="006E66E2" w:rsidRDefault="006E66E2" w:rsidP="006E66E2">
      <w:pPr>
        <w:pStyle w:val="ListParagraph"/>
        <w:rPr>
          <w:sz w:val="24"/>
        </w:rPr>
      </w:pPr>
    </w:p>
    <w:p w14:paraId="37E227E1" w14:textId="77777777" w:rsidR="006E66E2" w:rsidRDefault="006E66E2" w:rsidP="006E66E2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Click on the </w:t>
      </w:r>
      <w:r>
        <w:rPr>
          <w:b/>
          <w:sz w:val="24"/>
        </w:rPr>
        <w:t>Import from URL</w:t>
      </w:r>
      <w:r>
        <w:rPr>
          <w:sz w:val="24"/>
        </w:rPr>
        <w:t xml:space="preserve"> icon</w:t>
      </w:r>
      <w:r w:rsidR="006B0C60">
        <w:rPr>
          <w:sz w:val="24"/>
        </w:rPr>
        <w:t xml:space="preserve"> from the </w:t>
      </w:r>
      <w:r w:rsidR="006B0C60" w:rsidRPr="00C56457">
        <w:rPr>
          <w:b/>
          <w:sz w:val="24"/>
        </w:rPr>
        <w:t>Import</w:t>
      </w:r>
      <w:r w:rsidR="006B0C60">
        <w:rPr>
          <w:sz w:val="24"/>
        </w:rPr>
        <w:t xml:space="preserve"> drop-down menu</w:t>
      </w:r>
      <w:r>
        <w:rPr>
          <w:sz w:val="24"/>
        </w:rPr>
        <w:t xml:space="preserve">. </w:t>
      </w:r>
    </w:p>
    <w:p w14:paraId="7A20AB7E" w14:textId="77777777" w:rsidR="006E66E2" w:rsidRPr="006E66E2" w:rsidRDefault="006E66E2" w:rsidP="0083105C">
      <w:pPr>
        <w:pStyle w:val="ListParagraph"/>
        <w:jc w:val="right"/>
        <w:rPr>
          <w:sz w:val="24"/>
        </w:rPr>
      </w:pPr>
    </w:p>
    <w:p w14:paraId="525FE8EC" w14:textId="77777777" w:rsidR="006E66E2" w:rsidRPr="00C60B12" w:rsidRDefault="006E66E2" w:rsidP="00FC3C67">
      <w:pPr>
        <w:pStyle w:val="ListParagraph"/>
        <w:numPr>
          <w:ilvl w:val="0"/>
          <w:numId w:val="16"/>
        </w:numPr>
        <w:rPr>
          <w:sz w:val="24"/>
        </w:rPr>
      </w:pPr>
      <w:r w:rsidRPr="00C60B12">
        <w:rPr>
          <w:sz w:val="24"/>
        </w:rPr>
        <w:t>Paste the URL in the space provided</w:t>
      </w:r>
      <w:r w:rsidR="00F0065B" w:rsidRPr="00C60B12">
        <w:rPr>
          <w:sz w:val="24"/>
        </w:rPr>
        <w:t>. (</w:t>
      </w:r>
      <w:r w:rsidR="00FC3C67" w:rsidRPr="00C60B12">
        <w:rPr>
          <w:i/>
          <w:sz w:val="24"/>
        </w:rPr>
        <w:t xml:space="preserve">delete any </w:t>
      </w:r>
      <w:r w:rsidR="00F0065B" w:rsidRPr="00C60B12">
        <w:rPr>
          <w:i/>
          <w:sz w:val="24"/>
        </w:rPr>
        <w:t>unnecessary space</w:t>
      </w:r>
      <w:r w:rsidR="00FC3C67" w:rsidRPr="00C60B12">
        <w:rPr>
          <w:i/>
          <w:sz w:val="24"/>
        </w:rPr>
        <w:t>s</w:t>
      </w:r>
      <w:r w:rsidR="00C60B12">
        <w:rPr>
          <w:i/>
          <w:sz w:val="24"/>
        </w:rPr>
        <w:t xml:space="preserve"> </w:t>
      </w:r>
      <w:r w:rsidR="00C60B12" w:rsidRPr="00C60B12">
        <w:rPr>
          <w:i/>
          <w:sz w:val="24"/>
        </w:rPr>
        <w:t>before,</w:t>
      </w:r>
      <w:r w:rsidR="00F0065B" w:rsidRPr="00C60B12">
        <w:rPr>
          <w:i/>
          <w:sz w:val="24"/>
        </w:rPr>
        <w:t xml:space="preserve"> after</w:t>
      </w:r>
      <w:r w:rsidR="00C60B12" w:rsidRPr="00C60B12">
        <w:rPr>
          <w:i/>
          <w:sz w:val="24"/>
        </w:rPr>
        <w:t>, or within</w:t>
      </w:r>
      <w:r w:rsidR="00F0065B" w:rsidRPr="00C60B12">
        <w:rPr>
          <w:i/>
          <w:sz w:val="24"/>
        </w:rPr>
        <w:t xml:space="preserve"> the URL) </w:t>
      </w:r>
      <w:r w:rsidR="00FC3C67" w:rsidRPr="00C60B12">
        <w:rPr>
          <w:sz w:val="24"/>
        </w:rPr>
        <w:t>H</w:t>
      </w:r>
      <w:r w:rsidR="00F0065B" w:rsidRPr="00C60B12">
        <w:rPr>
          <w:sz w:val="24"/>
        </w:rPr>
        <w:t>it</w:t>
      </w:r>
      <w:r w:rsidRPr="00C60B12">
        <w:rPr>
          <w:sz w:val="24"/>
        </w:rPr>
        <w:t xml:space="preserve"> </w:t>
      </w:r>
      <w:r w:rsidR="00F0065B" w:rsidRPr="00C60B12">
        <w:rPr>
          <w:b/>
          <w:sz w:val="24"/>
        </w:rPr>
        <w:t xml:space="preserve">Enter </w:t>
      </w:r>
      <w:r w:rsidR="00F0065B" w:rsidRPr="00C60B12">
        <w:rPr>
          <w:sz w:val="24"/>
        </w:rPr>
        <w:t xml:space="preserve">or </w:t>
      </w:r>
      <w:r w:rsidRPr="00C60B12">
        <w:rPr>
          <w:sz w:val="24"/>
        </w:rPr>
        <w:t xml:space="preserve">click </w:t>
      </w:r>
      <w:r w:rsidRPr="00C60B12">
        <w:rPr>
          <w:b/>
          <w:sz w:val="24"/>
        </w:rPr>
        <w:t>Upload</w:t>
      </w:r>
      <w:r w:rsidRPr="00C60B12">
        <w:rPr>
          <w:sz w:val="24"/>
        </w:rPr>
        <w:t xml:space="preserve">. </w:t>
      </w:r>
    </w:p>
    <w:p w14:paraId="44779228" w14:textId="77777777" w:rsidR="006E66E2" w:rsidRPr="006E66E2" w:rsidRDefault="004D37DA" w:rsidP="006E66E2">
      <w:pPr>
        <w:pStyle w:val="ListParagraph"/>
        <w:rPr>
          <w:sz w:val="24"/>
        </w:rPr>
      </w:pPr>
      <w:r>
        <w:rPr>
          <w:noProof/>
        </w:rPr>
        <w:drawing>
          <wp:anchor distT="0" distB="0" distL="114300" distR="114300" simplePos="0" relativeHeight="252266496" behindDoc="1" locked="0" layoutInCell="1" allowOverlap="1" wp14:anchorId="3AD98F63" wp14:editId="475E8941">
            <wp:simplePos x="0" y="0"/>
            <wp:positionH relativeFrom="column">
              <wp:posOffset>3831590</wp:posOffset>
            </wp:positionH>
            <wp:positionV relativeFrom="paragraph">
              <wp:posOffset>81280</wp:posOffset>
            </wp:positionV>
            <wp:extent cx="1996440" cy="1280160"/>
            <wp:effectExtent l="19050" t="19050" r="22860" b="15240"/>
            <wp:wrapTight wrapText="bothSides">
              <wp:wrapPolygon edited="0">
                <wp:start x="-206" y="-321"/>
                <wp:lineTo x="-206" y="21536"/>
                <wp:lineTo x="21641" y="21536"/>
                <wp:lineTo x="21641" y="-321"/>
                <wp:lineTo x="-206" y="-32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2801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A2EDC01" w14:textId="77777777" w:rsidR="006E66E2" w:rsidRDefault="00A03434" w:rsidP="006E66E2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Click on </w:t>
      </w:r>
      <w:r>
        <w:rPr>
          <w:b/>
          <w:sz w:val="24"/>
        </w:rPr>
        <w:t>Notifications</w:t>
      </w:r>
      <w:r w:rsidR="00F83C1F">
        <w:rPr>
          <w:b/>
          <w:sz w:val="24"/>
        </w:rPr>
        <w:t xml:space="preserve"> </w:t>
      </w:r>
      <w:r w:rsidR="00F83C1F" w:rsidRPr="00F83C1F">
        <w:rPr>
          <w:sz w:val="24"/>
        </w:rPr>
        <w:t>in the DE workspace</w:t>
      </w:r>
      <w:r w:rsidR="00F83C1F">
        <w:rPr>
          <w:b/>
          <w:sz w:val="24"/>
        </w:rPr>
        <w:t xml:space="preserve"> </w:t>
      </w:r>
      <w:r w:rsidR="00F83C1F">
        <w:rPr>
          <w:sz w:val="24"/>
        </w:rPr>
        <w:t>to</w:t>
      </w:r>
      <w:r>
        <w:rPr>
          <w:sz w:val="24"/>
        </w:rPr>
        <w:t xml:space="preserve"> m</w:t>
      </w:r>
      <w:r w:rsidR="006E66E2">
        <w:rPr>
          <w:sz w:val="24"/>
        </w:rPr>
        <w:t xml:space="preserve">onitor your notifications for the message that the upload is completed. </w:t>
      </w:r>
    </w:p>
    <w:p w14:paraId="32BAD32D" w14:textId="77777777" w:rsidR="006E66E2" w:rsidRPr="006E66E2" w:rsidRDefault="00200E69" w:rsidP="006E66E2">
      <w:pPr>
        <w:pStyle w:val="ListParagraph"/>
        <w:rPr>
          <w:sz w:val="24"/>
        </w:rPr>
      </w:pPr>
      <w:r>
        <w:rPr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10C4569C" wp14:editId="573B69E6">
                <wp:simplePos x="0" y="0"/>
                <wp:positionH relativeFrom="column">
                  <wp:posOffset>5417185</wp:posOffset>
                </wp:positionH>
                <wp:positionV relativeFrom="paragraph">
                  <wp:posOffset>180340</wp:posOffset>
                </wp:positionV>
                <wp:extent cx="403860" cy="320040"/>
                <wp:effectExtent l="0" t="0" r="15240" b="2286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EA2B" w14:textId="77777777" w:rsidR="00FC7D2B" w:rsidRPr="00447A30" w:rsidRDefault="00FC7D2B" w:rsidP="006E66E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6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E0AF8C8" wp14:editId="75F6DB5B">
                                  <wp:extent cx="212090" cy="487457"/>
                                  <wp:effectExtent l="0" t="0" r="0" b="825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487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A4A35EF" wp14:editId="2C03DFAD">
                                  <wp:extent cx="212090" cy="168708"/>
                                  <wp:effectExtent l="0" t="0" r="0" b="3175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569C" id="_x0000_s1047" type="#_x0000_t202" style="position:absolute;left:0;text-align:left;margin-left:426.55pt;margin-top:14.2pt;width:31.8pt;height:25.2pt;z-index:-2510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" fillcolor="yellow" strokecolor="black [3213]">
                <v:textbox>
                  <w:txbxContent>
                    <w:p w14:paraId="3908EA2B" w14:textId="77777777" w:rsidR="00FC7D2B" w:rsidRPr="00447A30" w:rsidRDefault="00FC7D2B" w:rsidP="006E66E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6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E0AF8C8" wp14:editId="75F6DB5B">
                            <wp:extent cx="212090" cy="487457"/>
                            <wp:effectExtent l="0" t="0" r="0" b="825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487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A4A35EF" wp14:editId="2C03DFAD">
                            <wp:extent cx="212090" cy="168708"/>
                            <wp:effectExtent l="0" t="0" r="0" b="3175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44443C2" w14:textId="77777777" w:rsidR="006E66E2" w:rsidRPr="004D37DA" w:rsidRDefault="00A03434" w:rsidP="00F83C1F">
      <w:pPr>
        <w:pStyle w:val="ListParagraph"/>
        <w:numPr>
          <w:ilvl w:val="0"/>
          <w:numId w:val="16"/>
        </w:numPr>
        <w:rPr>
          <w:sz w:val="24"/>
        </w:rPr>
      </w:pPr>
      <w:r w:rsidRPr="004D37DA">
        <w:rPr>
          <w:sz w:val="24"/>
        </w:rPr>
        <w:t xml:space="preserve">Click on </w:t>
      </w:r>
      <w:r w:rsidRPr="004D37DA">
        <w:rPr>
          <w:b/>
          <w:sz w:val="24"/>
        </w:rPr>
        <w:t>Data</w:t>
      </w:r>
      <w:r w:rsidR="00F83C1F" w:rsidRPr="004D37DA">
        <w:rPr>
          <w:b/>
          <w:sz w:val="24"/>
        </w:rPr>
        <w:t xml:space="preserve"> </w:t>
      </w:r>
      <w:r w:rsidR="00F83C1F" w:rsidRPr="004D37DA">
        <w:rPr>
          <w:sz w:val="24"/>
        </w:rPr>
        <w:t>from the DE workspace</w:t>
      </w:r>
      <w:r w:rsidRPr="004D37DA">
        <w:rPr>
          <w:b/>
          <w:sz w:val="24"/>
        </w:rPr>
        <w:t xml:space="preserve"> </w:t>
      </w:r>
      <w:r w:rsidRPr="004D37DA">
        <w:rPr>
          <w:sz w:val="24"/>
        </w:rPr>
        <w:t>and c</w:t>
      </w:r>
      <w:r w:rsidR="006E66E2" w:rsidRPr="004D37DA">
        <w:rPr>
          <w:sz w:val="24"/>
        </w:rPr>
        <w:t>heck your</w:t>
      </w:r>
      <w:r w:rsidR="004D37DA" w:rsidRPr="004D37DA">
        <w:rPr>
          <w:sz w:val="24"/>
        </w:rPr>
        <w:t xml:space="preserve"> </w:t>
      </w:r>
      <w:r w:rsidR="00F83C1F" w:rsidRPr="004D37DA">
        <w:rPr>
          <w:sz w:val="24"/>
        </w:rPr>
        <w:t>home folder</w:t>
      </w:r>
      <w:r w:rsidRPr="004D37DA">
        <w:rPr>
          <w:sz w:val="24"/>
        </w:rPr>
        <w:t xml:space="preserve"> to</w:t>
      </w:r>
      <w:r w:rsidR="00F83C1F" w:rsidRPr="004D37DA">
        <w:rPr>
          <w:sz w:val="24"/>
        </w:rPr>
        <w:t xml:space="preserve"> c</w:t>
      </w:r>
      <w:r w:rsidR="006E66E2" w:rsidRPr="004D37DA">
        <w:rPr>
          <w:sz w:val="24"/>
        </w:rPr>
        <w:t>onfirm that you</w:t>
      </w:r>
      <w:r w:rsidRPr="004D37DA">
        <w:rPr>
          <w:sz w:val="24"/>
        </w:rPr>
        <w:t xml:space="preserve"> </w:t>
      </w:r>
      <w:r w:rsidR="006E66E2" w:rsidRPr="004D37DA">
        <w:rPr>
          <w:sz w:val="24"/>
        </w:rPr>
        <w:t>see the imported</w:t>
      </w:r>
      <w:r w:rsidR="004D37DA">
        <w:rPr>
          <w:sz w:val="24"/>
        </w:rPr>
        <w:t xml:space="preserve"> </w:t>
      </w:r>
      <w:r w:rsidR="006E66E2" w:rsidRPr="004D37DA">
        <w:rPr>
          <w:sz w:val="24"/>
        </w:rPr>
        <w:t xml:space="preserve">file. </w:t>
      </w:r>
    </w:p>
    <w:p w14:paraId="09E83E39" w14:textId="77777777" w:rsidR="00F83C1F" w:rsidRDefault="00F83C1F" w:rsidP="00F83C1F">
      <w:pPr>
        <w:pStyle w:val="ListParagraph"/>
        <w:rPr>
          <w:b/>
          <w:sz w:val="28"/>
        </w:rPr>
      </w:pPr>
    </w:p>
    <w:p w14:paraId="2DA7D4E5" w14:textId="77777777" w:rsidR="001C7D88" w:rsidRDefault="001C7D88" w:rsidP="00C56457">
      <w:pPr>
        <w:pStyle w:val="ListParagraph"/>
        <w:ind w:left="0"/>
        <w:rPr>
          <w:b/>
          <w:sz w:val="28"/>
        </w:rPr>
      </w:pPr>
    </w:p>
    <w:p w14:paraId="1A9F13E9" w14:textId="77777777" w:rsidR="001C7D88" w:rsidRDefault="001C7D88" w:rsidP="00C56457">
      <w:pPr>
        <w:pStyle w:val="ListParagraph"/>
        <w:ind w:left="0"/>
        <w:rPr>
          <w:b/>
          <w:sz w:val="28"/>
        </w:rPr>
      </w:pPr>
    </w:p>
    <w:p w14:paraId="63CB8664" w14:textId="77777777" w:rsidR="006E66E2" w:rsidRDefault="006E66E2" w:rsidP="00C56457">
      <w:pPr>
        <w:pStyle w:val="ListParagraph"/>
        <w:ind w:left="0"/>
        <w:rPr>
          <w:sz w:val="28"/>
        </w:rPr>
      </w:pPr>
      <w:r w:rsidRPr="00B947E4">
        <w:rPr>
          <w:b/>
          <w:sz w:val="28"/>
        </w:rPr>
        <w:t>Task 2:</w:t>
      </w:r>
      <w:r w:rsidRPr="00B947E4">
        <w:rPr>
          <w:sz w:val="28"/>
        </w:rPr>
        <w:t xml:space="preserve"> Import a “large” file using </w:t>
      </w:r>
      <w:proofErr w:type="spellStart"/>
      <w:r w:rsidRPr="00B947E4">
        <w:rPr>
          <w:sz w:val="28"/>
        </w:rPr>
        <w:t>iDrop</w:t>
      </w:r>
      <w:proofErr w:type="spellEnd"/>
      <w:r w:rsidRPr="00B947E4">
        <w:rPr>
          <w:sz w:val="28"/>
        </w:rPr>
        <w:t xml:space="preserve"> </w:t>
      </w:r>
      <w:r w:rsidR="00F0065B">
        <w:rPr>
          <w:sz w:val="28"/>
        </w:rPr>
        <w:t xml:space="preserve">lite </w:t>
      </w:r>
      <w:r w:rsidRPr="00B947E4">
        <w:rPr>
          <w:sz w:val="28"/>
        </w:rPr>
        <w:t>in the D</w:t>
      </w:r>
      <w:r w:rsidR="00B947E4">
        <w:rPr>
          <w:sz w:val="28"/>
        </w:rPr>
        <w:t>E</w:t>
      </w:r>
    </w:p>
    <w:p w14:paraId="11EFA5BD" w14:textId="77777777" w:rsidR="00F83C1F" w:rsidRDefault="00F83C1F" w:rsidP="00F83C1F">
      <w:pPr>
        <w:pStyle w:val="ListParagraph"/>
        <w:rPr>
          <w:sz w:val="24"/>
        </w:rPr>
      </w:pPr>
    </w:p>
    <w:p w14:paraId="31B5FD5B" w14:textId="77777777" w:rsidR="00A03434" w:rsidRDefault="00A03434" w:rsidP="00685D08">
      <w:pPr>
        <w:pStyle w:val="ListParagraph"/>
        <w:numPr>
          <w:ilvl w:val="0"/>
          <w:numId w:val="16"/>
        </w:numPr>
        <w:rPr>
          <w:sz w:val="24"/>
        </w:rPr>
      </w:pPr>
      <w:r w:rsidRPr="00A03434">
        <w:rPr>
          <w:sz w:val="24"/>
        </w:rPr>
        <w:t xml:space="preserve">From the </w:t>
      </w:r>
      <w:r w:rsidRPr="004D37DA">
        <w:rPr>
          <w:b/>
          <w:sz w:val="24"/>
        </w:rPr>
        <w:t>Data</w:t>
      </w:r>
      <w:r w:rsidRPr="00A22CF2">
        <w:rPr>
          <w:sz w:val="24"/>
        </w:rPr>
        <w:t xml:space="preserve"> </w:t>
      </w:r>
      <w:r w:rsidR="002B648A">
        <w:rPr>
          <w:sz w:val="24"/>
        </w:rPr>
        <w:t>console</w:t>
      </w:r>
      <w:r w:rsidRPr="00A03434">
        <w:rPr>
          <w:sz w:val="24"/>
        </w:rPr>
        <w:t>, e</w:t>
      </w:r>
      <w:r w:rsidR="00685D08" w:rsidRPr="00A03434">
        <w:rPr>
          <w:sz w:val="24"/>
        </w:rPr>
        <w:t>nsure you are somewhere in your home directory (where you have permission to write)</w:t>
      </w:r>
    </w:p>
    <w:p w14:paraId="2DC560A7" w14:textId="77777777" w:rsidR="00685D08" w:rsidRPr="00A03434" w:rsidRDefault="00200E69" w:rsidP="00A03434">
      <w:pPr>
        <w:pStyle w:val="ListParagraph"/>
        <w:rPr>
          <w:sz w:val="24"/>
        </w:rPr>
      </w:pPr>
      <w:r>
        <w:rPr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 wp14:anchorId="1D5A847C" wp14:editId="34993A0D">
                <wp:simplePos x="0" y="0"/>
                <wp:positionH relativeFrom="column">
                  <wp:posOffset>5513705</wp:posOffset>
                </wp:positionH>
                <wp:positionV relativeFrom="paragraph">
                  <wp:posOffset>153670</wp:posOffset>
                </wp:positionV>
                <wp:extent cx="403860" cy="320040"/>
                <wp:effectExtent l="0" t="0" r="15240" b="22860"/>
                <wp:wrapNone/>
                <wp:docPr id="7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4180" w14:textId="77777777" w:rsidR="00FC7D2B" w:rsidRPr="00447A30" w:rsidRDefault="00FC7D2B" w:rsidP="004D37D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9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BA8BF20" wp14:editId="03B8E8D9">
                                  <wp:extent cx="212090" cy="487457"/>
                                  <wp:effectExtent l="0" t="0" r="0" b="825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487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67C9857A" wp14:editId="39127F73">
                                  <wp:extent cx="212090" cy="168708"/>
                                  <wp:effectExtent l="0" t="0" r="0" b="3175"/>
                                  <wp:docPr id="7446" name="Picture 7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847C" id="_x0000_s1048" type="#_x0000_t202" style="position:absolute;left:0;text-align:left;margin-left:434.15pt;margin-top:12.1pt;width:31.8pt;height:25.2pt;z-index:-251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" fillcolor="yellow" strokecolor="black [3213]">
                <v:textbox>
                  <w:txbxContent>
                    <w:p w14:paraId="3D8C4180" w14:textId="77777777" w:rsidR="00FC7D2B" w:rsidRPr="00447A30" w:rsidRDefault="00FC7D2B" w:rsidP="004D37D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9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BA8BF20" wp14:editId="03B8E8D9">
                            <wp:extent cx="212090" cy="487457"/>
                            <wp:effectExtent l="0" t="0" r="0" b="825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487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67C9857A" wp14:editId="39127F73">
                            <wp:extent cx="212090" cy="168708"/>
                            <wp:effectExtent l="0" t="0" r="0" b="3175"/>
                            <wp:docPr id="7446" name="Picture 7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819C348" w14:textId="77777777" w:rsidR="00685D08" w:rsidRDefault="00200E69" w:rsidP="00685D08">
      <w:pPr>
        <w:pStyle w:val="ListParagraph"/>
        <w:numPr>
          <w:ilvl w:val="0"/>
          <w:numId w:val="16"/>
        </w:num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 wp14:anchorId="7554D69E" wp14:editId="52BA59B1">
                <wp:simplePos x="0" y="0"/>
                <wp:positionH relativeFrom="column">
                  <wp:posOffset>4935855</wp:posOffset>
                </wp:positionH>
                <wp:positionV relativeFrom="paragraph">
                  <wp:posOffset>127000</wp:posOffset>
                </wp:positionV>
                <wp:extent cx="575945" cy="313690"/>
                <wp:effectExtent l="78105" t="22860" r="22225" b="139700"/>
                <wp:wrapNone/>
                <wp:docPr id="7469" name="Straight Arrow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3136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28A3" id="Straight Arrow Connector 298" o:spid="_x0000_s1026" type="#_x0000_t32" style="position:absolute;margin-left:388.65pt;margin-top:10pt;width:45.35pt;height:24.7pt;flip:x;z-index:-2510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4D37DA">
        <w:rPr>
          <w:noProof/>
        </w:rPr>
        <w:drawing>
          <wp:anchor distT="0" distB="0" distL="114300" distR="114300" simplePos="0" relativeHeight="252269568" behindDoc="1" locked="0" layoutInCell="1" allowOverlap="1" wp14:anchorId="520FC386" wp14:editId="41CCDEEB">
            <wp:simplePos x="0" y="0"/>
            <wp:positionH relativeFrom="column">
              <wp:posOffset>3554730</wp:posOffset>
            </wp:positionH>
            <wp:positionV relativeFrom="paragraph">
              <wp:posOffset>-55880</wp:posOffset>
            </wp:positionV>
            <wp:extent cx="2369820" cy="1272540"/>
            <wp:effectExtent l="19050" t="19050" r="11430" b="22860"/>
            <wp:wrapTight wrapText="bothSides">
              <wp:wrapPolygon edited="0">
                <wp:start x="-174" y="-323"/>
                <wp:lineTo x="-174" y="21665"/>
                <wp:lineTo x="21531" y="21665"/>
                <wp:lineTo x="21531" y="-323"/>
                <wp:lineTo x="-174" y="-323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2725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56457">
        <w:rPr>
          <w:sz w:val="24"/>
        </w:rPr>
        <w:t>Choose</w:t>
      </w:r>
      <w:r w:rsidR="00685D08">
        <w:rPr>
          <w:sz w:val="24"/>
        </w:rPr>
        <w:t xml:space="preserve"> </w:t>
      </w:r>
      <w:r w:rsidR="00C56457">
        <w:rPr>
          <w:b/>
          <w:sz w:val="24"/>
        </w:rPr>
        <w:t>Bulk U</w:t>
      </w:r>
      <w:r w:rsidR="00685D08">
        <w:rPr>
          <w:b/>
          <w:sz w:val="24"/>
        </w:rPr>
        <w:t>pload from Desktop</w:t>
      </w:r>
      <w:r w:rsidR="00685D08">
        <w:rPr>
          <w:sz w:val="24"/>
        </w:rPr>
        <w:t xml:space="preserve"> </w:t>
      </w:r>
      <w:r w:rsidR="00C56457">
        <w:rPr>
          <w:sz w:val="24"/>
        </w:rPr>
        <w:t xml:space="preserve">from the </w:t>
      </w:r>
      <w:r w:rsidR="00C56457" w:rsidRPr="00C56457">
        <w:rPr>
          <w:b/>
          <w:sz w:val="24"/>
        </w:rPr>
        <w:t>Import</w:t>
      </w:r>
      <w:r w:rsidR="00C56457">
        <w:rPr>
          <w:sz w:val="24"/>
        </w:rPr>
        <w:t xml:space="preserve"> icon</w:t>
      </w:r>
      <w:r w:rsidR="00685D08">
        <w:rPr>
          <w:sz w:val="24"/>
        </w:rPr>
        <w:t xml:space="preserve">. </w:t>
      </w:r>
    </w:p>
    <w:p w14:paraId="5F65681D" w14:textId="77777777" w:rsidR="00431C4B" w:rsidRPr="00431C4B" w:rsidRDefault="00431C4B" w:rsidP="00431C4B">
      <w:pPr>
        <w:pStyle w:val="ListParagraph"/>
        <w:rPr>
          <w:sz w:val="24"/>
        </w:rPr>
      </w:pPr>
    </w:p>
    <w:p w14:paraId="5057FAE6" w14:textId="77777777" w:rsidR="005A71F4" w:rsidRDefault="004D37DA" w:rsidP="004D37DA">
      <w:pPr>
        <w:pStyle w:val="ListParagraph"/>
        <w:rPr>
          <w:sz w:val="24"/>
        </w:rPr>
      </w:pPr>
      <w:r w:rsidRPr="004D37DA">
        <w:rPr>
          <w:b/>
          <w:sz w:val="24"/>
        </w:rPr>
        <w:t>Note:</w:t>
      </w:r>
      <w:r w:rsidR="00C60B12">
        <w:rPr>
          <w:sz w:val="24"/>
        </w:rPr>
        <w:t xml:space="preserve"> If p</w:t>
      </w:r>
      <w:r w:rsidR="002B648A">
        <w:rPr>
          <w:sz w:val="24"/>
        </w:rPr>
        <w:t>rompted,</w:t>
      </w:r>
      <w:r w:rsidR="00685D08">
        <w:rPr>
          <w:sz w:val="24"/>
        </w:rPr>
        <w:t xml:space="preserve"> give permission for</w:t>
      </w:r>
      <w:r>
        <w:rPr>
          <w:sz w:val="24"/>
        </w:rPr>
        <w:t xml:space="preserve"> Java</w:t>
      </w:r>
      <w:r w:rsidR="00685D08">
        <w:rPr>
          <w:sz w:val="24"/>
        </w:rPr>
        <w:t xml:space="preserve"> </w:t>
      </w:r>
      <w:r>
        <w:rPr>
          <w:sz w:val="24"/>
        </w:rPr>
        <w:t>(</w:t>
      </w:r>
      <w:proofErr w:type="spellStart"/>
      <w:r w:rsidR="00685D08">
        <w:rPr>
          <w:sz w:val="24"/>
        </w:rPr>
        <w:t>iDrop</w:t>
      </w:r>
      <w:proofErr w:type="spellEnd"/>
      <w:r w:rsidR="00F0065B">
        <w:rPr>
          <w:sz w:val="24"/>
        </w:rPr>
        <w:t xml:space="preserve"> lite</w:t>
      </w:r>
      <w:r>
        <w:rPr>
          <w:sz w:val="24"/>
        </w:rPr>
        <w:t>)</w:t>
      </w:r>
      <w:r w:rsidR="00685D08">
        <w:rPr>
          <w:sz w:val="24"/>
        </w:rPr>
        <w:t xml:space="preserve"> to run. </w:t>
      </w:r>
      <w:r w:rsidR="00210F6F" w:rsidRPr="00A03434">
        <w:rPr>
          <w:sz w:val="24"/>
        </w:rPr>
        <w:t>Selecting</w:t>
      </w:r>
      <w:r w:rsidR="00210F6F">
        <w:rPr>
          <w:sz w:val="24"/>
        </w:rPr>
        <w:t xml:space="preserve"> “Always trust content from this publisher” </w:t>
      </w:r>
      <w:r w:rsidR="00A22CF2">
        <w:rPr>
          <w:sz w:val="24"/>
        </w:rPr>
        <w:t>i</w:t>
      </w:r>
      <w:r w:rsidR="00210F6F">
        <w:rPr>
          <w:sz w:val="24"/>
        </w:rPr>
        <w:t xml:space="preserve">s recommended. </w:t>
      </w:r>
    </w:p>
    <w:p w14:paraId="5A4125A4" w14:textId="77777777" w:rsidR="00210F6F" w:rsidRDefault="00210F6F" w:rsidP="00210F6F">
      <w:pPr>
        <w:pStyle w:val="ListParagraph"/>
        <w:rPr>
          <w:sz w:val="24"/>
        </w:rPr>
      </w:pPr>
    </w:p>
    <w:p w14:paraId="104DE77D" w14:textId="77777777" w:rsidR="00210F6F" w:rsidRPr="00BA78E7" w:rsidRDefault="005424D2" w:rsidP="00BA78E7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Under the </w:t>
      </w:r>
      <w:r w:rsidRPr="00C401AF">
        <w:rPr>
          <w:b/>
          <w:sz w:val="24"/>
        </w:rPr>
        <w:t>‘Local Files’</w:t>
      </w:r>
      <w:r>
        <w:rPr>
          <w:sz w:val="24"/>
        </w:rPr>
        <w:t xml:space="preserve"> column s</w:t>
      </w:r>
      <w:r w:rsidR="00210F6F">
        <w:rPr>
          <w:sz w:val="24"/>
        </w:rPr>
        <w:t xml:space="preserve">elect a file to upload from your </w:t>
      </w:r>
      <w:r w:rsidR="00C401AF">
        <w:rPr>
          <w:sz w:val="24"/>
        </w:rPr>
        <w:t>l</w:t>
      </w:r>
      <w:r w:rsidR="00210F6F" w:rsidRPr="005424D2">
        <w:rPr>
          <w:sz w:val="24"/>
        </w:rPr>
        <w:t xml:space="preserve">ocal </w:t>
      </w:r>
      <w:r w:rsidR="00C401AF">
        <w:rPr>
          <w:sz w:val="24"/>
        </w:rPr>
        <w:t>f</w:t>
      </w:r>
      <w:r w:rsidR="00F0065B" w:rsidRPr="005424D2">
        <w:rPr>
          <w:sz w:val="24"/>
        </w:rPr>
        <w:t xml:space="preserve">ile </w:t>
      </w:r>
      <w:r w:rsidR="00C401AF">
        <w:rPr>
          <w:sz w:val="24"/>
        </w:rPr>
        <w:t>s</w:t>
      </w:r>
      <w:r w:rsidR="00210F6F" w:rsidRPr="005424D2">
        <w:rPr>
          <w:sz w:val="24"/>
        </w:rPr>
        <w:t>ystem.</w:t>
      </w:r>
      <w:r w:rsidR="00210F6F">
        <w:rPr>
          <w:sz w:val="24"/>
        </w:rPr>
        <w:t xml:space="preserve"> </w:t>
      </w:r>
      <w:r w:rsidR="00BA78E7">
        <w:rPr>
          <w:sz w:val="24"/>
        </w:rPr>
        <w:t xml:space="preserve"> </w:t>
      </w:r>
      <w:r w:rsidR="00210F6F" w:rsidRPr="00BA78E7">
        <w:rPr>
          <w:sz w:val="24"/>
        </w:rPr>
        <w:t>(</w:t>
      </w:r>
      <w:r>
        <w:rPr>
          <w:i/>
          <w:sz w:val="24"/>
        </w:rPr>
        <w:t xml:space="preserve">For </w:t>
      </w:r>
      <w:r w:rsidR="00C401AF">
        <w:rPr>
          <w:i/>
          <w:sz w:val="24"/>
        </w:rPr>
        <w:t xml:space="preserve">this </w:t>
      </w:r>
      <w:r>
        <w:rPr>
          <w:i/>
          <w:sz w:val="24"/>
        </w:rPr>
        <w:t>demo, a small file (10-20MB) is best. The process for large (3-4GB) files is exactly the same. You can use the file we downloaded in the DE demo if you choose</w:t>
      </w:r>
      <w:r w:rsidR="00210F6F" w:rsidRPr="005424D2">
        <w:rPr>
          <w:i/>
          <w:sz w:val="24"/>
        </w:rPr>
        <w:t>.</w:t>
      </w:r>
      <w:r w:rsidR="00210F6F" w:rsidRPr="00BA78E7">
        <w:rPr>
          <w:sz w:val="24"/>
        </w:rPr>
        <w:t>)</w:t>
      </w:r>
    </w:p>
    <w:p w14:paraId="17B650E6" w14:textId="77777777" w:rsidR="00210F6F" w:rsidRDefault="00210F6F" w:rsidP="00210F6F">
      <w:pPr>
        <w:pStyle w:val="ListParagraph"/>
        <w:rPr>
          <w:sz w:val="24"/>
        </w:rPr>
      </w:pPr>
    </w:p>
    <w:p w14:paraId="484A3AA8" w14:textId="77777777" w:rsidR="007E397C" w:rsidRDefault="00C401AF" w:rsidP="007E397C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Click </w:t>
      </w:r>
      <w:r>
        <w:rPr>
          <w:b/>
          <w:sz w:val="24"/>
        </w:rPr>
        <w:t>Add Selected to Queue</w:t>
      </w:r>
      <w:r w:rsidR="007E397C">
        <w:rPr>
          <w:sz w:val="24"/>
        </w:rPr>
        <w:t xml:space="preserve"> icon to a</w:t>
      </w:r>
      <w:r>
        <w:rPr>
          <w:sz w:val="24"/>
        </w:rPr>
        <w:t>dd the file to your import list (</w:t>
      </w:r>
      <w:r w:rsidRPr="00C401AF">
        <w:rPr>
          <w:i/>
          <w:sz w:val="24"/>
        </w:rPr>
        <w:t>you can upload multiple files if you wish</w:t>
      </w:r>
      <w:r>
        <w:rPr>
          <w:sz w:val="24"/>
        </w:rPr>
        <w:t>).</w:t>
      </w:r>
      <w:r w:rsidR="007E397C">
        <w:rPr>
          <w:sz w:val="24"/>
        </w:rPr>
        <w:t xml:space="preserve"> </w:t>
      </w:r>
    </w:p>
    <w:p w14:paraId="62B91439" w14:textId="77777777" w:rsidR="007E397C" w:rsidRDefault="007E397C" w:rsidP="007E397C">
      <w:pPr>
        <w:pStyle w:val="ListParagraph"/>
        <w:rPr>
          <w:sz w:val="24"/>
        </w:rPr>
      </w:pPr>
    </w:p>
    <w:p w14:paraId="7149BCB3" w14:textId="77777777" w:rsidR="007E397C" w:rsidRDefault="007E397C" w:rsidP="007E397C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 Click </w:t>
      </w:r>
      <w:r w:rsidR="00C401AF">
        <w:rPr>
          <w:b/>
          <w:sz w:val="24"/>
        </w:rPr>
        <w:t>Import Files</w:t>
      </w:r>
      <w:r>
        <w:rPr>
          <w:sz w:val="24"/>
        </w:rPr>
        <w:t xml:space="preserve"> to start the upload. When the import is complete you will get a pop-up notification. You may then close </w:t>
      </w:r>
      <w:proofErr w:type="spellStart"/>
      <w:r>
        <w:rPr>
          <w:sz w:val="24"/>
        </w:rPr>
        <w:t>iDrop</w:t>
      </w:r>
      <w:proofErr w:type="spellEnd"/>
      <w:r w:rsidR="00F0065B">
        <w:rPr>
          <w:sz w:val="24"/>
        </w:rPr>
        <w:t xml:space="preserve"> lite</w:t>
      </w:r>
      <w:r>
        <w:rPr>
          <w:sz w:val="24"/>
        </w:rPr>
        <w:t xml:space="preserve">. </w:t>
      </w:r>
    </w:p>
    <w:p w14:paraId="34D911BE" w14:textId="77777777" w:rsidR="007E397C" w:rsidRDefault="007E397C" w:rsidP="007E397C">
      <w:pPr>
        <w:rPr>
          <w:sz w:val="24"/>
        </w:rPr>
      </w:pPr>
      <w:r w:rsidRPr="007E397C">
        <w:rPr>
          <w:sz w:val="24"/>
        </w:rPr>
        <w:t xml:space="preserve"> </w:t>
      </w:r>
    </w:p>
    <w:p w14:paraId="068A8376" w14:textId="77777777" w:rsidR="0043048D" w:rsidRDefault="00200E69" w:rsidP="007E397C">
      <w:pPr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447744" behindDoc="1" locked="0" layoutInCell="1" allowOverlap="1" wp14:anchorId="6B90C525" wp14:editId="2BE80C3C">
                <wp:simplePos x="0" y="0"/>
                <wp:positionH relativeFrom="column">
                  <wp:posOffset>5452745</wp:posOffset>
                </wp:positionH>
                <wp:positionV relativeFrom="paragraph">
                  <wp:posOffset>238125</wp:posOffset>
                </wp:positionV>
                <wp:extent cx="499110" cy="320040"/>
                <wp:effectExtent l="0" t="0" r="15240" b="2286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42041" w14:textId="77777777" w:rsidR="00FC7D2B" w:rsidRPr="00447A30" w:rsidRDefault="00FC7D2B" w:rsidP="007E397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12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5B0285C" wp14:editId="22091323">
                                  <wp:extent cx="212090" cy="168708"/>
                                  <wp:effectExtent l="0" t="0" r="0" b="3175"/>
                                  <wp:docPr id="318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C525" id="_x0000_s1049" type="#_x0000_t202" style="position:absolute;margin-left:429.35pt;margin-top:18.75pt;width:39.3pt;height:25.2pt;z-index:-2508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" fillcolor="yellow" strokecolor="black [3213]">
                <v:textbox>
                  <w:txbxContent>
                    <w:p w14:paraId="16142041" w14:textId="77777777" w:rsidR="00FC7D2B" w:rsidRPr="00447A30" w:rsidRDefault="00FC7D2B" w:rsidP="007E397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12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5B0285C" wp14:editId="22091323">
                            <wp:extent cx="212090" cy="168708"/>
                            <wp:effectExtent l="0" t="0" r="0" b="3175"/>
                            <wp:docPr id="318" name="Picture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648A">
        <w:rPr>
          <w:noProof/>
        </w:rPr>
        <w:drawing>
          <wp:anchor distT="0" distB="0" distL="114300" distR="114300" simplePos="0" relativeHeight="252273664" behindDoc="1" locked="0" layoutInCell="1" allowOverlap="1" wp14:anchorId="002A33F1" wp14:editId="6E17455E">
            <wp:simplePos x="0" y="0"/>
            <wp:positionH relativeFrom="column">
              <wp:posOffset>6773</wp:posOffset>
            </wp:positionH>
            <wp:positionV relativeFrom="paragraph">
              <wp:posOffset>245745</wp:posOffset>
            </wp:positionV>
            <wp:extent cx="5943600" cy="3046095"/>
            <wp:effectExtent l="19050" t="19050" r="19050" b="20955"/>
            <wp:wrapNone/>
            <wp:docPr id="7451" name="Picture 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 wp14:anchorId="0DCD166C" wp14:editId="0FE1E50F">
                <wp:simplePos x="0" y="0"/>
                <wp:positionH relativeFrom="column">
                  <wp:posOffset>2271395</wp:posOffset>
                </wp:positionH>
                <wp:positionV relativeFrom="paragraph">
                  <wp:posOffset>487045</wp:posOffset>
                </wp:positionV>
                <wp:extent cx="499110" cy="320040"/>
                <wp:effectExtent l="0" t="0" r="15240" b="2286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79128" w14:textId="77777777" w:rsidR="00FC7D2B" w:rsidRPr="00447A30" w:rsidRDefault="00FC7D2B" w:rsidP="007E397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11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12FE4A7" wp14:editId="3563CAB0">
                                  <wp:extent cx="212090" cy="168708"/>
                                  <wp:effectExtent l="0" t="0" r="0" b="3175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D166C" id="_x0000_s1050" type="#_x0000_t202" style="position:absolute;margin-left:178.85pt;margin-top:38.35pt;width:39.3pt;height:25.2pt;z-index:-2508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" fillcolor="yellow" strokecolor="black [3213]">
                <v:textbox>
                  <w:txbxContent>
                    <w:p w14:paraId="58679128" w14:textId="77777777" w:rsidR="00FC7D2B" w:rsidRPr="00447A30" w:rsidRDefault="00FC7D2B" w:rsidP="007E397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11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12FE4A7" wp14:editId="3563CAB0">
                            <wp:extent cx="212090" cy="168708"/>
                            <wp:effectExtent l="0" t="0" r="0" b="3175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E20CC1" w14:textId="77777777" w:rsidR="0043048D" w:rsidRDefault="00200E69" w:rsidP="007E397C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 wp14:anchorId="681D3049" wp14:editId="42D2576E">
                <wp:simplePos x="0" y="0"/>
                <wp:positionH relativeFrom="column">
                  <wp:posOffset>1676400</wp:posOffset>
                </wp:positionH>
                <wp:positionV relativeFrom="paragraph">
                  <wp:posOffset>309880</wp:posOffset>
                </wp:positionV>
                <wp:extent cx="659765" cy="254000"/>
                <wp:effectExtent l="66675" t="27305" r="26035" b="137795"/>
                <wp:wrapNone/>
                <wp:docPr id="7466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9765" cy="254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00C4" id="Straight Arrow Connector 312" o:spid="_x0000_s1026" type="#_x0000_t32" style="position:absolute;margin-left:132pt;margin-top:24.4pt;width:51.95pt;height:20pt;flip:x;z-index:-251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 wp14:anchorId="1A70FAEB" wp14:editId="7B56C8AF">
                <wp:simplePos x="0" y="0"/>
                <wp:positionH relativeFrom="column">
                  <wp:posOffset>5621655</wp:posOffset>
                </wp:positionH>
                <wp:positionV relativeFrom="paragraph">
                  <wp:posOffset>149225</wp:posOffset>
                </wp:positionV>
                <wp:extent cx="84455" cy="2414270"/>
                <wp:effectExtent l="116205" t="19050" r="37465" b="62230"/>
                <wp:wrapNone/>
                <wp:docPr id="7452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455" cy="2414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FF61A" id="Straight Arrow Connector 313" o:spid="_x0000_s1026" type="#_x0000_t32" style="position:absolute;margin-left:442.65pt;margin-top:11.75pt;width:6.65pt;height:190.1pt;flip:x;z-index:-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1D0FF526" w14:textId="77777777" w:rsidR="0043048D" w:rsidRDefault="0043048D" w:rsidP="007E397C">
      <w:pPr>
        <w:rPr>
          <w:sz w:val="24"/>
        </w:rPr>
      </w:pPr>
    </w:p>
    <w:p w14:paraId="083C6CA7" w14:textId="77777777" w:rsidR="0043048D" w:rsidRDefault="0043048D" w:rsidP="007E397C">
      <w:pPr>
        <w:rPr>
          <w:sz w:val="24"/>
        </w:rPr>
      </w:pPr>
    </w:p>
    <w:p w14:paraId="1120FED7" w14:textId="77777777" w:rsidR="0043048D" w:rsidRDefault="0043048D" w:rsidP="007E397C">
      <w:pPr>
        <w:rPr>
          <w:sz w:val="24"/>
        </w:rPr>
      </w:pPr>
    </w:p>
    <w:p w14:paraId="39DD2C1D" w14:textId="77777777" w:rsidR="0043048D" w:rsidRDefault="0043048D" w:rsidP="007E397C">
      <w:pPr>
        <w:rPr>
          <w:sz w:val="24"/>
        </w:rPr>
      </w:pPr>
    </w:p>
    <w:p w14:paraId="74F21C3D" w14:textId="77777777" w:rsidR="00C401AF" w:rsidRDefault="00C401AF" w:rsidP="0043048D">
      <w:pPr>
        <w:rPr>
          <w:b/>
          <w:sz w:val="28"/>
        </w:rPr>
      </w:pPr>
    </w:p>
    <w:p w14:paraId="073249D9" w14:textId="77777777" w:rsidR="00C401AF" w:rsidRDefault="00C401AF" w:rsidP="0043048D">
      <w:pPr>
        <w:rPr>
          <w:b/>
          <w:sz w:val="28"/>
        </w:rPr>
      </w:pPr>
    </w:p>
    <w:p w14:paraId="2F47BCB6" w14:textId="77777777" w:rsidR="002B648A" w:rsidRDefault="002B648A" w:rsidP="0043048D">
      <w:pPr>
        <w:rPr>
          <w:b/>
          <w:sz w:val="28"/>
        </w:rPr>
      </w:pPr>
    </w:p>
    <w:p w14:paraId="6E1F5267" w14:textId="77777777" w:rsidR="0043048D" w:rsidRDefault="0043048D" w:rsidP="0043048D">
      <w:pPr>
        <w:rPr>
          <w:sz w:val="28"/>
        </w:rPr>
      </w:pPr>
      <w:r w:rsidRPr="00B947E4">
        <w:rPr>
          <w:b/>
          <w:sz w:val="28"/>
        </w:rPr>
        <w:t>Task 3:</w:t>
      </w:r>
      <w:r w:rsidRPr="00B947E4">
        <w:rPr>
          <w:sz w:val="28"/>
        </w:rPr>
        <w:t xml:space="preserve"> Markup your files with metadata. </w:t>
      </w:r>
    </w:p>
    <w:p w14:paraId="42A933C7" w14:textId="77777777" w:rsidR="001C7D88" w:rsidRDefault="001C7D88" w:rsidP="0043048D">
      <w:pPr>
        <w:rPr>
          <w:sz w:val="28"/>
        </w:rPr>
      </w:pPr>
    </w:p>
    <w:p w14:paraId="70342498" w14:textId="77777777" w:rsidR="0043048D" w:rsidRDefault="002B648A" w:rsidP="0043048D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In the </w:t>
      </w:r>
      <w:r w:rsidRPr="002B648A">
        <w:rPr>
          <w:b/>
          <w:sz w:val="24"/>
        </w:rPr>
        <w:t>Data</w:t>
      </w:r>
      <w:r w:rsidR="00286067">
        <w:rPr>
          <w:b/>
          <w:sz w:val="24"/>
        </w:rPr>
        <w:t xml:space="preserve"> </w:t>
      </w:r>
      <w:r w:rsidR="00286067">
        <w:rPr>
          <w:sz w:val="24"/>
        </w:rPr>
        <w:t>console,</w:t>
      </w:r>
      <w:r w:rsidRPr="002B648A">
        <w:rPr>
          <w:sz w:val="24"/>
        </w:rPr>
        <w:t xml:space="preserve"> </w:t>
      </w:r>
      <w:r w:rsidR="00286067">
        <w:rPr>
          <w:sz w:val="24"/>
        </w:rPr>
        <w:t>l</w:t>
      </w:r>
      <w:r w:rsidR="0043048D" w:rsidRPr="002B648A">
        <w:rPr>
          <w:sz w:val="24"/>
        </w:rPr>
        <w:t>ocate</w:t>
      </w:r>
      <w:r w:rsidR="0043048D">
        <w:rPr>
          <w:sz w:val="24"/>
        </w:rPr>
        <w:t xml:space="preserve"> the file you imported from a URL in task 1. </w:t>
      </w:r>
    </w:p>
    <w:p w14:paraId="1B6CCA1D" w14:textId="77777777" w:rsidR="0043048D" w:rsidRDefault="0043048D" w:rsidP="0043048D">
      <w:pPr>
        <w:pStyle w:val="ListParagraph"/>
        <w:rPr>
          <w:sz w:val="24"/>
        </w:rPr>
      </w:pPr>
    </w:p>
    <w:p w14:paraId="37928DC8" w14:textId="77777777" w:rsidR="0043048D" w:rsidRDefault="0043048D" w:rsidP="0043048D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Select the file and then click </w:t>
      </w:r>
      <w:r w:rsidR="00286067">
        <w:rPr>
          <w:sz w:val="24"/>
        </w:rPr>
        <w:t xml:space="preserve">‘More Actions’ to open a drop-down menu; click </w:t>
      </w:r>
      <w:r w:rsidR="00286067">
        <w:rPr>
          <w:b/>
          <w:sz w:val="24"/>
        </w:rPr>
        <w:t>Metadata</w:t>
      </w:r>
      <w:r w:rsidR="00286067">
        <w:rPr>
          <w:sz w:val="24"/>
        </w:rPr>
        <w:t>.</w:t>
      </w:r>
      <w:r>
        <w:rPr>
          <w:sz w:val="24"/>
        </w:rPr>
        <w:t xml:space="preserve"> </w:t>
      </w:r>
    </w:p>
    <w:p w14:paraId="0C5603EE" w14:textId="77777777" w:rsidR="0043048D" w:rsidRDefault="00200E69" w:rsidP="00E67EA8">
      <w:pPr>
        <w:tabs>
          <w:tab w:val="left" w:pos="7000"/>
          <w:tab w:val="left" w:pos="7040"/>
        </w:tabs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4B5DCE12" wp14:editId="68B762FA">
                <wp:simplePos x="0" y="0"/>
                <wp:positionH relativeFrom="column">
                  <wp:posOffset>5017135</wp:posOffset>
                </wp:positionH>
                <wp:positionV relativeFrom="paragraph">
                  <wp:posOffset>90170</wp:posOffset>
                </wp:positionV>
                <wp:extent cx="457200" cy="342900"/>
                <wp:effectExtent l="0" t="0" r="19050" b="19050"/>
                <wp:wrapNone/>
                <wp:docPr id="7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38D9" w14:textId="77777777" w:rsidR="00FC7D2B" w:rsidRPr="0083105C" w:rsidRDefault="00FC7D2B" w:rsidP="0083105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83105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CE12" id="_x0000_s1051" type="#_x0000_t202" style="position:absolute;margin-left:395.05pt;margin-top:7.1pt;width:36pt;height:27pt;z-index:-2510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" fillcolor="yellow" strokecolor="black [3213]">
                <v:textbox>
                  <w:txbxContent>
                    <w:p w14:paraId="4BEE38D9" w14:textId="77777777" w:rsidR="00FC7D2B" w:rsidRPr="0083105C" w:rsidRDefault="00FC7D2B" w:rsidP="0083105C">
                      <w:pPr>
                        <w:rPr>
                          <w:b/>
                          <w:sz w:val="32"/>
                        </w:rPr>
                      </w:pPr>
                      <w:r w:rsidRPr="0083105C"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86067">
        <w:rPr>
          <w:noProof/>
        </w:rPr>
        <w:drawing>
          <wp:anchor distT="0" distB="0" distL="114300" distR="114300" simplePos="0" relativeHeight="252280832" behindDoc="1" locked="0" layoutInCell="1" allowOverlap="1" wp14:anchorId="5E5CF3E0" wp14:editId="2F04B729">
            <wp:simplePos x="0" y="0"/>
            <wp:positionH relativeFrom="column">
              <wp:posOffset>441325</wp:posOffset>
            </wp:positionH>
            <wp:positionV relativeFrom="paragraph">
              <wp:posOffset>98425</wp:posOffset>
            </wp:positionV>
            <wp:extent cx="5029200" cy="1485900"/>
            <wp:effectExtent l="19050" t="19050" r="19050" b="190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85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105C">
        <w:rPr>
          <w:sz w:val="24"/>
        </w:rPr>
        <w:tab/>
      </w:r>
      <w:r w:rsidR="0083105C">
        <w:rPr>
          <w:sz w:val="24"/>
        </w:rPr>
        <w:tab/>
      </w:r>
    </w:p>
    <w:p w14:paraId="5AE185DF" w14:textId="77777777" w:rsidR="00286067" w:rsidRDefault="00200E69" w:rsidP="00286067">
      <w:pPr>
        <w:pStyle w:val="ListParagrap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 wp14:anchorId="62F3711D" wp14:editId="304761D8">
                <wp:simplePos x="0" y="0"/>
                <wp:positionH relativeFrom="column">
                  <wp:posOffset>5071110</wp:posOffset>
                </wp:positionH>
                <wp:positionV relativeFrom="paragraph">
                  <wp:posOffset>96520</wp:posOffset>
                </wp:positionV>
                <wp:extent cx="211455" cy="960755"/>
                <wp:effectExtent l="118110" t="26035" r="22860" b="80010"/>
                <wp:wrapNone/>
                <wp:docPr id="7442" name="Straight Arrow Connector 7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9607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E82F" id="Straight Arrow Connector 7452" o:spid="_x0000_s1026" type="#_x0000_t32" style="position:absolute;margin-left:399.3pt;margin-top:7.6pt;width:16.65pt;height:75.65pt;flip:x;z-index:-2510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18D98FA2" w14:textId="77777777" w:rsidR="00286067" w:rsidRDefault="00286067" w:rsidP="00286067">
      <w:pPr>
        <w:pStyle w:val="ListParagraph"/>
        <w:rPr>
          <w:sz w:val="24"/>
        </w:rPr>
      </w:pPr>
    </w:p>
    <w:p w14:paraId="6D680899" w14:textId="77777777" w:rsidR="00286067" w:rsidRDefault="00286067" w:rsidP="00286067">
      <w:pPr>
        <w:pStyle w:val="ListParagraph"/>
        <w:rPr>
          <w:sz w:val="24"/>
        </w:rPr>
      </w:pPr>
    </w:p>
    <w:p w14:paraId="4B1ED21D" w14:textId="77777777" w:rsidR="00286067" w:rsidRDefault="00286067" w:rsidP="00286067">
      <w:pPr>
        <w:pStyle w:val="ListParagraph"/>
        <w:rPr>
          <w:sz w:val="24"/>
        </w:rPr>
      </w:pPr>
    </w:p>
    <w:p w14:paraId="786F782D" w14:textId="77777777" w:rsidR="00286067" w:rsidRDefault="00286067" w:rsidP="00286067">
      <w:pPr>
        <w:pStyle w:val="ListParagraph"/>
        <w:rPr>
          <w:sz w:val="24"/>
        </w:rPr>
      </w:pPr>
    </w:p>
    <w:p w14:paraId="676247C9" w14:textId="77777777" w:rsidR="00286067" w:rsidRDefault="00286067" w:rsidP="00286067">
      <w:pPr>
        <w:pStyle w:val="ListParagraph"/>
        <w:rPr>
          <w:sz w:val="24"/>
        </w:rPr>
      </w:pPr>
    </w:p>
    <w:p w14:paraId="4068EA86" w14:textId="77777777" w:rsidR="00286067" w:rsidRDefault="00286067" w:rsidP="00286067">
      <w:pPr>
        <w:pStyle w:val="ListParagraph"/>
        <w:rPr>
          <w:sz w:val="24"/>
        </w:rPr>
      </w:pPr>
    </w:p>
    <w:p w14:paraId="13F9DDDD" w14:textId="77777777" w:rsidR="00286067" w:rsidRPr="00286067" w:rsidRDefault="00286067" w:rsidP="00286067">
      <w:pPr>
        <w:pStyle w:val="ListParagraph"/>
        <w:rPr>
          <w:sz w:val="24"/>
        </w:rPr>
      </w:pPr>
    </w:p>
    <w:p w14:paraId="73C13030" w14:textId="77777777" w:rsidR="00773A81" w:rsidRDefault="00773A81" w:rsidP="0043048D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 Click on the </w:t>
      </w:r>
      <w:r>
        <w:rPr>
          <w:b/>
          <w:sz w:val="24"/>
        </w:rPr>
        <w:t xml:space="preserve">Add </w:t>
      </w:r>
      <w:r w:rsidR="00286067">
        <w:rPr>
          <w:sz w:val="24"/>
        </w:rPr>
        <w:t>button</w:t>
      </w:r>
      <w:r>
        <w:rPr>
          <w:sz w:val="24"/>
        </w:rPr>
        <w:t xml:space="preserve"> and then enter information for the Attribute, Value, and Unit categories, the</w:t>
      </w:r>
      <w:r w:rsidR="00286067">
        <w:rPr>
          <w:sz w:val="24"/>
        </w:rPr>
        <w:t>n</w:t>
      </w:r>
      <w:r>
        <w:rPr>
          <w:sz w:val="24"/>
        </w:rPr>
        <w:t xml:space="preserve"> click </w:t>
      </w:r>
      <w:r>
        <w:rPr>
          <w:b/>
          <w:sz w:val="24"/>
        </w:rPr>
        <w:t>OK</w:t>
      </w:r>
      <w:r>
        <w:rPr>
          <w:sz w:val="24"/>
        </w:rPr>
        <w:t xml:space="preserve">. </w:t>
      </w:r>
      <w:r w:rsidR="00FC3C67">
        <w:rPr>
          <w:sz w:val="24"/>
        </w:rPr>
        <w:t xml:space="preserve"> You can r</w:t>
      </w:r>
      <w:r>
        <w:rPr>
          <w:sz w:val="24"/>
        </w:rPr>
        <w:t>epeat steps 14-1</w:t>
      </w:r>
      <w:r w:rsidR="00286067">
        <w:rPr>
          <w:sz w:val="24"/>
        </w:rPr>
        <w:t>5</w:t>
      </w:r>
      <w:r>
        <w:rPr>
          <w:sz w:val="24"/>
        </w:rPr>
        <w:t xml:space="preserve"> for</w:t>
      </w:r>
      <w:r w:rsidR="00FC3C67">
        <w:rPr>
          <w:sz w:val="24"/>
        </w:rPr>
        <w:t xml:space="preserve"> file from task 2</w:t>
      </w:r>
      <w:r>
        <w:rPr>
          <w:sz w:val="24"/>
        </w:rPr>
        <w:t xml:space="preserve"> as well. </w:t>
      </w:r>
    </w:p>
    <w:p w14:paraId="55629786" w14:textId="77777777" w:rsidR="0043048D" w:rsidRPr="0043048D" w:rsidRDefault="00516E2C" w:rsidP="00773A81">
      <w:pPr>
        <w:pStyle w:val="ListParagrap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993088" behindDoc="1" locked="0" layoutInCell="1" allowOverlap="1" wp14:anchorId="3D815C0F" wp14:editId="26B574F5">
            <wp:simplePos x="0" y="0"/>
            <wp:positionH relativeFrom="column">
              <wp:posOffset>2719070</wp:posOffset>
            </wp:positionH>
            <wp:positionV relativeFrom="paragraph">
              <wp:posOffset>85090</wp:posOffset>
            </wp:positionV>
            <wp:extent cx="3016250" cy="1796415"/>
            <wp:effectExtent l="19050" t="19050" r="12700" b="13335"/>
            <wp:wrapTight wrapText="bothSides">
              <wp:wrapPolygon edited="0">
                <wp:start x="-136" y="-229"/>
                <wp:lineTo x="-136" y="21531"/>
                <wp:lineTo x="21555" y="21531"/>
                <wp:lineTo x="21555" y="-229"/>
                <wp:lineTo x="-136" y="-229"/>
              </wp:wrapPolygon>
            </wp:wrapTight>
            <wp:docPr id="7375" name="Picture 7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aliana_metadata_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796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1040" behindDoc="1" locked="0" layoutInCell="1" allowOverlap="1" wp14:anchorId="1A5495C0" wp14:editId="3A01A9D0">
            <wp:simplePos x="0" y="0"/>
            <wp:positionH relativeFrom="column">
              <wp:posOffset>478293</wp:posOffset>
            </wp:positionH>
            <wp:positionV relativeFrom="paragraph">
              <wp:posOffset>145044</wp:posOffset>
            </wp:positionV>
            <wp:extent cx="1733550" cy="1162050"/>
            <wp:effectExtent l="19050" t="19050" r="19050" b="19050"/>
            <wp:wrapNone/>
            <wp:docPr id="7342" name="Picture 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aliana_metadata_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620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25BD3B6" w14:textId="77777777" w:rsidR="00773A81" w:rsidRDefault="00200E69" w:rsidP="007E397C">
      <w:pPr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 wp14:anchorId="6CDC59D7" wp14:editId="5C6F7FAB">
                <wp:simplePos x="0" y="0"/>
                <wp:positionH relativeFrom="column">
                  <wp:posOffset>1419225</wp:posOffset>
                </wp:positionH>
                <wp:positionV relativeFrom="paragraph">
                  <wp:posOffset>1412240</wp:posOffset>
                </wp:positionV>
                <wp:extent cx="499110" cy="320040"/>
                <wp:effectExtent l="0" t="0" r="15240" b="22860"/>
                <wp:wrapNone/>
                <wp:docPr id="7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26863" w14:textId="77777777" w:rsidR="00FC7D2B" w:rsidRPr="00447A30" w:rsidRDefault="00FC7D2B" w:rsidP="00773A8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15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0638A9E" wp14:editId="15C9B095">
                                  <wp:extent cx="212090" cy="168708"/>
                                  <wp:effectExtent l="0" t="0" r="0" b="3175"/>
                                  <wp:docPr id="7257" name="Picture 7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C59D7" id="_x0000_s1052" type="#_x0000_t202" style="position:absolute;margin-left:111.75pt;margin-top:111.2pt;width:39.3pt;height:25.2pt;z-index:-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" fillcolor="yellow" strokecolor="black [3213]">
                <v:textbox>
                  <w:txbxContent>
                    <w:p w14:paraId="7A626863" w14:textId="77777777" w:rsidR="00FC7D2B" w:rsidRPr="00447A30" w:rsidRDefault="00FC7D2B" w:rsidP="00773A8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15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0638A9E" wp14:editId="15C9B095">
                            <wp:extent cx="212090" cy="168708"/>
                            <wp:effectExtent l="0" t="0" r="0" b="3175"/>
                            <wp:docPr id="7257" name="Picture 7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D5B366" w14:textId="77777777" w:rsidR="00773A81" w:rsidRDefault="00200E69" w:rsidP="007E397C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3C81B8FC" wp14:editId="57A26AAC">
                <wp:simplePos x="0" y="0"/>
                <wp:positionH relativeFrom="column">
                  <wp:posOffset>843280</wp:posOffset>
                </wp:positionH>
                <wp:positionV relativeFrom="paragraph">
                  <wp:posOffset>-1905</wp:posOffset>
                </wp:positionV>
                <wp:extent cx="641350" cy="1068705"/>
                <wp:effectExtent l="109855" t="81915" r="20320" b="49530"/>
                <wp:wrapNone/>
                <wp:docPr id="31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1350" cy="10687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C0F56" id="Straight Arrow Connector 20" o:spid="_x0000_s1026" type="#_x0000_t32" style="position:absolute;margin-left:66.4pt;margin-top:-.15pt;width:50.5pt;height:84.15pt;flip:x y;z-index:-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3C50386E" w14:textId="77777777" w:rsidR="00773A81" w:rsidRDefault="00773A81" w:rsidP="007E397C">
      <w:pPr>
        <w:rPr>
          <w:sz w:val="24"/>
        </w:rPr>
      </w:pPr>
    </w:p>
    <w:p w14:paraId="6C91AEC6" w14:textId="77777777" w:rsidR="00773A81" w:rsidRDefault="00773A81" w:rsidP="007E397C">
      <w:pPr>
        <w:rPr>
          <w:sz w:val="24"/>
        </w:rPr>
      </w:pPr>
    </w:p>
    <w:p w14:paraId="2BEAC177" w14:textId="77777777" w:rsidR="00773A81" w:rsidRDefault="00200E69" w:rsidP="007E397C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0CE31B22" wp14:editId="7F94A83C">
                <wp:simplePos x="0" y="0"/>
                <wp:positionH relativeFrom="column">
                  <wp:posOffset>1921510</wp:posOffset>
                </wp:positionH>
                <wp:positionV relativeFrom="paragraph">
                  <wp:posOffset>50165</wp:posOffset>
                </wp:positionV>
                <wp:extent cx="2743200" cy="169545"/>
                <wp:effectExtent l="26035" t="118745" r="40640" b="45085"/>
                <wp:wrapNone/>
                <wp:docPr id="27" name="Straight Arrow Connector 7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0" cy="1695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52CA" id="Straight Arrow Connector 7170" o:spid="_x0000_s1026" type="#_x0000_t32" style="position:absolute;margin-left:151.3pt;margin-top:3.95pt;width:3in;height:13.35pt;flip:y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680CBC7B" w14:textId="77777777" w:rsidR="00773A81" w:rsidRDefault="00773A81" w:rsidP="007E397C">
      <w:pPr>
        <w:rPr>
          <w:sz w:val="24"/>
        </w:rPr>
      </w:pPr>
    </w:p>
    <w:p w14:paraId="4BA7BB1C" w14:textId="77777777" w:rsidR="00286067" w:rsidRDefault="00286067" w:rsidP="00B947E4">
      <w:pPr>
        <w:rPr>
          <w:b/>
          <w:sz w:val="28"/>
        </w:rPr>
      </w:pPr>
    </w:p>
    <w:p w14:paraId="7CC207BF" w14:textId="77777777" w:rsidR="00286067" w:rsidRDefault="00286067" w:rsidP="00B947E4">
      <w:pPr>
        <w:rPr>
          <w:b/>
          <w:sz w:val="28"/>
        </w:rPr>
      </w:pPr>
    </w:p>
    <w:p w14:paraId="3AB01DC7" w14:textId="77777777" w:rsidR="00286067" w:rsidRDefault="00286067" w:rsidP="00B947E4">
      <w:pPr>
        <w:rPr>
          <w:b/>
          <w:sz w:val="28"/>
        </w:rPr>
      </w:pPr>
    </w:p>
    <w:p w14:paraId="11732AA5" w14:textId="77777777" w:rsidR="00286067" w:rsidRDefault="00286067" w:rsidP="00B947E4">
      <w:pPr>
        <w:rPr>
          <w:b/>
          <w:sz w:val="28"/>
        </w:rPr>
      </w:pPr>
    </w:p>
    <w:p w14:paraId="0A37BD22" w14:textId="77777777" w:rsidR="00286067" w:rsidRDefault="00286067" w:rsidP="00B947E4">
      <w:pPr>
        <w:rPr>
          <w:b/>
          <w:sz w:val="28"/>
        </w:rPr>
      </w:pPr>
    </w:p>
    <w:p w14:paraId="175F75E1" w14:textId="77777777" w:rsidR="00B947E4" w:rsidRDefault="00B947E4" w:rsidP="00B947E4">
      <w:pPr>
        <w:rPr>
          <w:sz w:val="28"/>
        </w:rPr>
      </w:pPr>
      <w:r w:rsidRPr="00B947E4">
        <w:rPr>
          <w:b/>
          <w:sz w:val="28"/>
        </w:rPr>
        <w:t>Task 4:</w:t>
      </w:r>
      <w:r w:rsidRPr="00B947E4">
        <w:rPr>
          <w:sz w:val="28"/>
        </w:rPr>
        <w:t xml:space="preserve"> Share your data with a colleague/</w:t>
      </w:r>
      <w:r>
        <w:rPr>
          <w:sz w:val="28"/>
        </w:rPr>
        <w:t xml:space="preserve"> other </w:t>
      </w:r>
      <w:r w:rsidRPr="00B947E4">
        <w:rPr>
          <w:sz w:val="28"/>
        </w:rPr>
        <w:t>user</w:t>
      </w:r>
      <w:r w:rsidR="00F0065B">
        <w:rPr>
          <w:sz w:val="28"/>
        </w:rPr>
        <w:t xml:space="preserve"> (DAVIS Web method)</w:t>
      </w:r>
    </w:p>
    <w:p w14:paraId="4439F8E1" w14:textId="77777777" w:rsidR="00B947E4" w:rsidRDefault="00B947E4" w:rsidP="00B947E4">
      <w:pPr>
        <w:pStyle w:val="ListParagraph"/>
        <w:numPr>
          <w:ilvl w:val="0"/>
          <w:numId w:val="16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0507118B" wp14:editId="7B38ABD4">
            <wp:simplePos x="0" y="0"/>
            <wp:positionH relativeFrom="column">
              <wp:posOffset>3675592</wp:posOffset>
            </wp:positionH>
            <wp:positionV relativeFrom="paragraph">
              <wp:posOffset>285750</wp:posOffset>
            </wp:positionV>
            <wp:extent cx="2257425" cy="733425"/>
            <wp:effectExtent l="19050" t="19050" r="28575" b="28575"/>
            <wp:wrapNone/>
            <wp:docPr id="7202" name="Picture 7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733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Open a new web browser (or tab) and go to </w:t>
      </w:r>
      <w:r>
        <w:rPr>
          <w:b/>
          <w:sz w:val="24"/>
        </w:rPr>
        <w:t>data.iplantcollaborative.org</w:t>
      </w:r>
      <w:r>
        <w:rPr>
          <w:sz w:val="24"/>
        </w:rPr>
        <w:t xml:space="preserve"> to access the DAVIS web interface to the data store. </w:t>
      </w:r>
    </w:p>
    <w:p w14:paraId="7F0D95CB" w14:textId="77777777" w:rsidR="00B947E4" w:rsidRDefault="00B947E4" w:rsidP="00B947E4">
      <w:pPr>
        <w:pStyle w:val="ListParagraph"/>
        <w:rPr>
          <w:sz w:val="24"/>
        </w:rPr>
      </w:pPr>
    </w:p>
    <w:p w14:paraId="47388694" w14:textId="77777777" w:rsidR="00B947E4" w:rsidRDefault="00200E69" w:rsidP="00B947E4">
      <w:pPr>
        <w:pStyle w:val="ListParagraph"/>
        <w:numPr>
          <w:ilvl w:val="0"/>
          <w:numId w:val="16"/>
        </w:num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4824D5E8" wp14:editId="482F02B7">
                <wp:simplePos x="0" y="0"/>
                <wp:positionH relativeFrom="column">
                  <wp:posOffset>4495800</wp:posOffset>
                </wp:positionH>
                <wp:positionV relativeFrom="paragraph">
                  <wp:posOffset>175260</wp:posOffset>
                </wp:positionV>
                <wp:extent cx="839470" cy="479425"/>
                <wp:effectExtent l="76200" t="107950" r="27305" b="50800"/>
                <wp:wrapNone/>
                <wp:docPr id="26" name="Straight Arrow Connector 7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9470" cy="479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80D3" id="Straight Arrow Connector 7203" o:spid="_x0000_s1026" type="#_x0000_t32" style="position:absolute;margin-left:354pt;margin-top:13.8pt;width:66.1pt;height:37.75pt;flip:x y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B947E4">
        <w:rPr>
          <w:sz w:val="24"/>
        </w:rPr>
        <w:t xml:space="preserve">Enter your iPlant credentials and click </w:t>
      </w:r>
      <w:r w:rsidR="00B947E4" w:rsidRPr="00A22CF2">
        <w:rPr>
          <w:b/>
          <w:sz w:val="24"/>
        </w:rPr>
        <w:t>Login</w:t>
      </w:r>
      <w:r w:rsidR="00B947E4">
        <w:rPr>
          <w:sz w:val="24"/>
        </w:rPr>
        <w:t xml:space="preserve">. </w:t>
      </w:r>
    </w:p>
    <w:p w14:paraId="5E8FC317" w14:textId="77777777" w:rsidR="00B947E4" w:rsidRDefault="00B947E4" w:rsidP="00B947E4">
      <w:pPr>
        <w:pStyle w:val="ListParagraph"/>
        <w:rPr>
          <w:sz w:val="24"/>
        </w:rPr>
      </w:pPr>
    </w:p>
    <w:p w14:paraId="4C3C35B4" w14:textId="77777777" w:rsidR="00B947E4" w:rsidRDefault="00200E69" w:rsidP="00B947E4">
      <w:pPr>
        <w:pStyle w:val="ListParagraph"/>
        <w:numPr>
          <w:ilvl w:val="0"/>
          <w:numId w:val="16"/>
        </w:numPr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4E8813BA" wp14:editId="556999F7">
                <wp:simplePos x="0" y="0"/>
                <wp:positionH relativeFrom="column">
                  <wp:posOffset>5272405</wp:posOffset>
                </wp:positionH>
                <wp:positionV relativeFrom="paragraph">
                  <wp:posOffset>33655</wp:posOffset>
                </wp:positionV>
                <wp:extent cx="499110" cy="320040"/>
                <wp:effectExtent l="0" t="0" r="15240" b="22860"/>
                <wp:wrapNone/>
                <wp:docPr id="7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005E" w14:textId="77777777" w:rsidR="00FC7D2B" w:rsidRPr="00447A30" w:rsidRDefault="00FC7D2B" w:rsidP="00B947E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18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75880E28" wp14:editId="7F94000D">
                                  <wp:extent cx="212090" cy="168708"/>
                                  <wp:effectExtent l="0" t="0" r="0" b="3175"/>
                                  <wp:docPr id="7258" name="Picture 7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13BA" id="_x0000_s1053" type="#_x0000_t202" style="position:absolute;left:0;text-align:left;margin-left:415.15pt;margin-top:2.65pt;width:39.3pt;height:25.2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" fillcolor="yellow" strokecolor="black [3213]">
                <v:textbox>
                  <w:txbxContent>
                    <w:p w14:paraId="6CC6005E" w14:textId="77777777" w:rsidR="00FC7D2B" w:rsidRPr="00447A30" w:rsidRDefault="00FC7D2B" w:rsidP="00B947E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18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75880E28" wp14:editId="7F94000D">
                            <wp:extent cx="212090" cy="168708"/>
                            <wp:effectExtent l="0" t="0" r="0" b="3175"/>
                            <wp:docPr id="7258" name="Picture 7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47E4">
        <w:rPr>
          <w:sz w:val="24"/>
        </w:rPr>
        <w:t xml:space="preserve">Click on the </w:t>
      </w:r>
      <w:r w:rsidR="00B947E4">
        <w:rPr>
          <w:b/>
          <w:sz w:val="24"/>
        </w:rPr>
        <w:t>Home</w:t>
      </w:r>
      <w:r w:rsidR="00B947E4">
        <w:rPr>
          <w:sz w:val="24"/>
        </w:rPr>
        <w:t xml:space="preserve"> icon to navigate to your home folder. </w:t>
      </w:r>
    </w:p>
    <w:p w14:paraId="3CE506E5" w14:textId="77777777" w:rsidR="00B947E4" w:rsidRPr="00B947E4" w:rsidRDefault="00B947E4" w:rsidP="00B947E4">
      <w:pPr>
        <w:pStyle w:val="ListParagraph"/>
        <w:rPr>
          <w:sz w:val="24"/>
        </w:rPr>
      </w:pPr>
    </w:p>
    <w:p w14:paraId="39464420" w14:textId="77777777" w:rsidR="00B947E4" w:rsidRDefault="00B947E4" w:rsidP="00B947E4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>Highlight one of the files you imported/uploaded to your home folder (</w:t>
      </w:r>
      <w:r w:rsidRPr="000C55BD">
        <w:rPr>
          <w:i/>
          <w:sz w:val="24"/>
        </w:rPr>
        <w:t xml:space="preserve">don’t actually </w:t>
      </w:r>
      <w:r w:rsidR="000C55BD" w:rsidRPr="000C55BD">
        <w:rPr>
          <w:i/>
          <w:sz w:val="24"/>
        </w:rPr>
        <w:t>click on the file name which will start a</w:t>
      </w:r>
      <w:r w:rsidRPr="000C55BD">
        <w:rPr>
          <w:i/>
          <w:sz w:val="24"/>
        </w:rPr>
        <w:t xml:space="preserve"> download</w:t>
      </w:r>
      <w:r>
        <w:rPr>
          <w:sz w:val="24"/>
        </w:rPr>
        <w:t xml:space="preserve">) </w:t>
      </w:r>
    </w:p>
    <w:p w14:paraId="57B05DA9" w14:textId="77777777" w:rsidR="00B947E4" w:rsidRPr="00B947E4" w:rsidRDefault="00B947E4" w:rsidP="00B947E4">
      <w:pPr>
        <w:pStyle w:val="ListParagraph"/>
        <w:rPr>
          <w:sz w:val="24"/>
        </w:rPr>
      </w:pPr>
    </w:p>
    <w:p w14:paraId="2405F4A9" w14:textId="77777777" w:rsidR="00B947E4" w:rsidRDefault="00B947E4" w:rsidP="00B947E4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Click on to </w:t>
      </w:r>
      <w:r>
        <w:rPr>
          <w:b/>
          <w:sz w:val="24"/>
        </w:rPr>
        <w:t xml:space="preserve">Access Control </w:t>
      </w:r>
      <w:r w:rsidR="001C7D88">
        <w:rPr>
          <w:sz w:val="24"/>
        </w:rPr>
        <w:t>(right-side menu) and view the file</w:t>
      </w:r>
      <w:r>
        <w:rPr>
          <w:sz w:val="24"/>
        </w:rPr>
        <w:t xml:space="preserve"> permissions. You can only share files for which you have sufficient permissions.</w:t>
      </w:r>
      <w:r w:rsidR="00604255">
        <w:rPr>
          <w:sz w:val="24"/>
        </w:rPr>
        <w:t xml:space="preserve"> Close this window</w:t>
      </w:r>
      <w:r>
        <w:rPr>
          <w:sz w:val="24"/>
        </w:rPr>
        <w:t xml:space="preserve"> (You can also give permission for another iPlant user to access your file within the data store by adding their username here and configuring their access – see online documentation.)</w:t>
      </w:r>
      <w:r w:rsidR="000A64ED">
        <w:rPr>
          <w:sz w:val="24"/>
        </w:rPr>
        <w:t xml:space="preserve"> Click </w:t>
      </w:r>
      <w:r w:rsidR="000A64ED">
        <w:rPr>
          <w:b/>
          <w:sz w:val="24"/>
        </w:rPr>
        <w:t>Close</w:t>
      </w:r>
      <w:r w:rsidR="000A64ED">
        <w:rPr>
          <w:sz w:val="24"/>
        </w:rPr>
        <w:t xml:space="preserve"> when done. </w:t>
      </w:r>
    </w:p>
    <w:p w14:paraId="1387D030" w14:textId="77777777" w:rsidR="00286067" w:rsidRDefault="00200E69" w:rsidP="00B947E4">
      <w:pPr>
        <w:pStyle w:val="ListParagraph"/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4F4478F0" wp14:editId="10E071B9">
                <wp:simplePos x="0" y="0"/>
                <wp:positionH relativeFrom="column">
                  <wp:posOffset>5152390</wp:posOffset>
                </wp:positionH>
                <wp:positionV relativeFrom="paragraph">
                  <wp:posOffset>43180</wp:posOffset>
                </wp:positionV>
                <wp:extent cx="499110" cy="320040"/>
                <wp:effectExtent l="0" t="0" r="15240" b="22860"/>
                <wp:wrapNone/>
                <wp:docPr id="7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B8896" w14:textId="77777777" w:rsidR="00FC7D2B" w:rsidRPr="00447A30" w:rsidRDefault="00FC7D2B" w:rsidP="0028606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20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6BD2E5BC" wp14:editId="14C4569C">
                                  <wp:extent cx="212090" cy="168708"/>
                                  <wp:effectExtent l="0" t="0" r="0" b="3175"/>
                                  <wp:docPr id="7482" name="Picture 7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78F0" id="_x0000_s1054" type="#_x0000_t202" style="position:absolute;left:0;text-align:left;margin-left:405.7pt;margin-top:3.4pt;width:39.3pt;height:25.2pt;z-index:-251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" fillcolor="yellow" strokecolor="black [3213]">
                <v:textbox>
                  <w:txbxContent>
                    <w:p w14:paraId="0C3B8896" w14:textId="77777777" w:rsidR="00FC7D2B" w:rsidRPr="00447A30" w:rsidRDefault="00FC7D2B" w:rsidP="0028606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20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6BD2E5BC" wp14:editId="14C4569C">
                            <wp:extent cx="212090" cy="168708"/>
                            <wp:effectExtent l="0" t="0" r="0" b="3175"/>
                            <wp:docPr id="7482" name="Picture 7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7D88">
        <w:rPr>
          <w:noProof/>
        </w:rPr>
        <w:drawing>
          <wp:anchor distT="0" distB="0" distL="114300" distR="114300" simplePos="0" relativeHeight="252288000" behindDoc="1" locked="0" layoutInCell="1" allowOverlap="1" wp14:anchorId="0D777437" wp14:editId="3AB229B0">
            <wp:simplePos x="0" y="0"/>
            <wp:positionH relativeFrom="column">
              <wp:posOffset>251883</wp:posOffset>
            </wp:positionH>
            <wp:positionV relativeFrom="paragraph">
              <wp:posOffset>58420</wp:posOffset>
            </wp:positionV>
            <wp:extent cx="5410200" cy="2423160"/>
            <wp:effectExtent l="19050" t="19050" r="19050" b="15240"/>
            <wp:wrapNone/>
            <wp:docPr id="7463" name="Picture 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4231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C4A7E47" w14:textId="77777777" w:rsidR="00286067" w:rsidRDefault="00286067" w:rsidP="00B947E4">
      <w:pPr>
        <w:pStyle w:val="ListParagraph"/>
        <w:rPr>
          <w:sz w:val="24"/>
        </w:rPr>
      </w:pPr>
    </w:p>
    <w:p w14:paraId="30DB5684" w14:textId="77777777" w:rsidR="00286067" w:rsidRDefault="00286067" w:rsidP="00B947E4">
      <w:pPr>
        <w:pStyle w:val="ListParagraph"/>
        <w:rPr>
          <w:sz w:val="24"/>
        </w:rPr>
      </w:pPr>
    </w:p>
    <w:p w14:paraId="6992CEEE" w14:textId="77777777" w:rsidR="00286067" w:rsidRDefault="00286067" w:rsidP="00B947E4">
      <w:pPr>
        <w:pStyle w:val="ListParagraph"/>
        <w:rPr>
          <w:sz w:val="24"/>
        </w:rPr>
      </w:pPr>
    </w:p>
    <w:p w14:paraId="40197D84" w14:textId="77777777" w:rsidR="00286067" w:rsidRDefault="00286067" w:rsidP="00B947E4">
      <w:pPr>
        <w:pStyle w:val="ListParagraph"/>
        <w:rPr>
          <w:sz w:val="24"/>
        </w:rPr>
      </w:pPr>
    </w:p>
    <w:p w14:paraId="2CF110DD" w14:textId="77777777" w:rsidR="00286067" w:rsidRDefault="00286067" w:rsidP="00B947E4">
      <w:pPr>
        <w:pStyle w:val="ListParagraph"/>
        <w:rPr>
          <w:sz w:val="24"/>
        </w:rPr>
      </w:pPr>
    </w:p>
    <w:p w14:paraId="3720B4F2" w14:textId="77777777" w:rsidR="00286067" w:rsidRDefault="00286067" w:rsidP="00B947E4">
      <w:pPr>
        <w:pStyle w:val="ListParagraph"/>
        <w:rPr>
          <w:sz w:val="24"/>
        </w:rPr>
      </w:pPr>
    </w:p>
    <w:p w14:paraId="7CCA6667" w14:textId="77777777" w:rsidR="00286067" w:rsidRDefault="00286067" w:rsidP="00B947E4">
      <w:pPr>
        <w:pStyle w:val="ListParagraph"/>
        <w:rPr>
          <w:sz w:val="24"/>
        </w:rPr>
      </w:pPr>
    </w:p>
    <w:p w14:paraId="7BC769FC" w14:textId="77777777" w:rsidR="00286067" w:rsidRDefault="00286067" w:rsidP="00B947E4">
      <w:pPr>
        <w:pStyle w:val="ListParagraph"/>
        <w:rPr>
          <w:sz w:val="24"/>
        </w:rPr>
      </w:pPr>
    </w:p>
    <w:p w14:paraId="2C39F065" w14:textId="77777777" w:rsidR="00286067" w:rsidRDefault="00286067" w:rsidP="00B947E4">
      <w:pPr>
        <w:pStyle w:val="ListParagraph"/>
        <w:rPr>
          <w:sz w:val="24"/>
        </w:rPr>
      </w:pPr>
    </w:p>
    <w:p w14:paraId="45C8124E" w14:textId="77777777" w:rsidR="00286067" w:rsidRDefault="00286067" w:rsidP="00B947E4">
      <w:pPr>
        <w:pStyle w:val="ListParagraph"/>
        <w:rPr>
          <w:sz w:val="24"/>
        </w:rPr>
      </w:pPr>
    </w:p>
    <w:p w14:paraId="27731C58" w14:textId="77777777" w:rsidR="00286067" w:rsidRDefault="00286067" w:rsidP="00B947E4">
      <w:pPr>
        <w:pStyle w:val="ListParagraph"/>
        <w:rPr>
          <w:sz w:val="24"/>
        </w:rPr>
      </w:pPr>
    </w:p>
    <w:p w14:paraId="061325ED" w14:textId="77777777" w:rsidR="00B947E4" w:rsidRPr="00B947E4" w:rsidRDefault="00B947E4" w:rsidP="00B947E4">
      <w:pPr>
        <w:pStyle w:val="ListParagraph"/>
        <w:rPr>
          <w:sz w:val="24"/>
        </w:rPr>
      </w:pPr>
    </w:p>
    <w:p w14:paraId="27A2B34A" w14:textId="77777777" w:rsidR="00B947E4" w:rsidRDefault="00604255" w:rsidP="00B947E4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Click on </w:t>
      </w:r>
      <w:r>
        <w:rPr>
          <w:b/>
          <w:sz w:val="24"/>
        </w:rPr>
        <w:t>Share/</w:t>
      </w:r>
      <w:proofErr w:type="spellStart"/>
      <w:r>
        <w:rPr>
          <w:b/>
          <w:sz w:val="24"/>
        </w:rPr>
        <w:t>Unshare</w:t>
      </w:r>
      <w:proofErr w:type="spellEnd"/>
      <w:r>
        <w:rPr>
          <w:sz w:val="24"/>
        </w:rPr>
        <w:t xml:space="preserve"> to share this file, and then </w:t>
      </w:r>
      <w:r w:rsidR="000A64ED">
        <w:rPr>
          <w:sz w:val="24"/>
        </w:rPr>
        <w:t xml:space="preserve">with </w:t>
      </w:r>
      <w:r w:rsidR="000A64ED">
        <w:rPr>
          <w:b/>
          <w:sz w:val="24"/>
        </w:rPr>
        <w:t xml:space="preserve">Share </w:t>
      </w:r>
      <w:r w:rsidR="000A64ED" w:rsidRPr="000A64ED">
        <w:rPr>
          <w:sz w:val="24"/>
        </w:rPr>
        <w:t>items</w:t>
      </w:r>
      <w:r w:rsidR="000A64ED">
        <w:rPr>
          <w:sz w:val="24"/>
        </w:rPr>
        <w:t xml:space="preserve"> selected, </w:t>
      </w:r>
      <w:r w:rsidRPr="000A64ED">
        <w:rPr>
          <w:sz w:val="24"/>
        </w:rPr>
        <w:t>click</w:t>
      </w:r>
      <w:r>
        <w:rPr>
          <w:sz w:val="24"/>
        </w:rPr>
        <w:t xml:space="preserve"> </w:t>
      </w:r>
      <w:r>
        <w:rPr>
          <w:b/>
          <w:sz w:val="24"/>
        </w:rPr>
        <w:t xml:space="preserve">OK. </w:t>
      </w:r>
      <w:r>
        <w:rPr>
          <w:sz w:val="24"/>
        </w:rPr>
        <w:t xml:space="preserve">You now can copy the link you have generated, and share it with anyone (iPlant user or not).  </w:t>
      </w:r>
      <w:r w:rsidR="000A64ED">
        <w:rPr>
          <w:sz w:val="24"/>
        </w:rPr>
        <w:t xml:space="preserve">Copy the URL by left-clicking (apple: option – click) to copy URL. </w:t>
      </w:r>
    </w:p>
    <w:p w14:paraId="27C4EE95" w14:textId="77777777" w:rsidR="00604255" w:rsidRPr="00604255" w:rsidRDefault="00200E69" w:rsidP="00604255">
      <w:pPr>
        <w:pStyle w:val="ListParagraph"/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5FF61842" wp14:editId="7F0D7536">
                <wp:simplePos x="0" y="0"/>
                <wp:positionH relativeFrom="column">
                  <wp:posOffset>4191000</wp:posOffset>
                </wp:positionH>
                <wp:positionV relativeFrom="paragraph">
                  <wp:posOffset>66040</wp:posOffset>
                </wp:positionV>
                <wp:extent cx="499110" cy="320040"/>
                <wp:effectExtent l="0" t="0" r="15240" b="22860"/>
                <wp:wrapNone/>
                <wp:docPr id="7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BEA22" w14:textId="77777777" w:rsidR="00FC7D2B" w:rsidRPr="00447A30" w:rsidRDefault="00FC7D2B" w:rsidP="0060425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22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4B3B5525" wp14:editId="3E3E484E">
                                  <wp:extent cx="212090" cy="168708"/>
                                  <wp:effectExtent l="0" t="0" r="0" b="3175"/>
                                  <wp:docPr id="7259" name="Picture 7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1842" id="_x0000_s1055" type="#_x0000_t202" style="position:absolute;left:0;text-align:left;margin-left:330pt;margin-top:5.2pt;width:39.3pt;height:25.2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" fillcolor="yellow" strokecolor="black [3213]">
                <v:textbox>
                  <w:txbxContent>
                    <w:p w14:paraId="33DBEA22" w14:textId="77777777" w:rsidR="00FC7D2B" w:rsidRPr="00447A30" w:rsidRDefault="00FC7D2B" w:rsidP="0060425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22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4B3B5525" wp14:editId="3E3E484E">
                            <wp:extent cx="212090" cy="168708"/>
                            <wp:effectExtent l="0" t="0" r="0" b="3175"/>
                            <wp:docPr id="7259" name="Picture 7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4256A5A2" wp14:editId="111D0C00">
                <wp:simplePos x="0" y="0"/>
                <wp:positionH relativeFrom="column">
                  <wp:posOffset>2760345</wp:posOffset>
                </wp:positionH>
                <wp:positionV relativeFrom="paragraph">
                  <wp:posOffset>238760</wp:posOffset>
                </wp:positionV>
                <wp:extent cx="1430655" cy="142240"/>
                <wp:effectExtent l="45720" t="27305" r="19050" b="144780"/>
                <wp:wrapNone/>
                <wp:docPr id="25" name="Straight Arrow Connector 7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0655" cy="1422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6283" id="Straight Arrow Connector 7212" o:spid="_x0000_s1026" type="#_x0000_t32" style="position:absolute;margin-left:217.35pt;margin-top:18.8pt;width:112.65pt;height:11.2pt;flip:x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D92FE6">
        <w:rPr>
          <w:noProof/>
        </w:rPr>
        <w:drawing>
          <wp:anchor distT="0" distB="0" distL="114300" distR="114300" simplePos="0" relativeHeight="251807744" behindDoc="1" locked="0" layoutInCell="1" allowOverlap="1" wp14:anchorId="22620ECE" wp14:editId="26DEAE28">
            <wp:simplePos x="0" y="0"/>
            <wp:positionH relativeFrom="column">
              <wp:posOffset>1123950</wp:posOffset>
            </wp:positionH>
            <wp:positionV relativeFrom="paragraph">
              <wp:posOffset>79375</wp:posOffset>
            </wp:positionV>
            <wp:extent cx="3562350" cy="1400175"/>
            <wp:effectExtent l="19050" t="19050" r="19050" b="28575"/>
            <wp:wrapNone/>
            <wp:docPr id="7207" name="Picture 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400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90195A8" w14:textId="77777777" w:rsidR="00604255" w:rsidRPr="00604255" w:rsidRDefault="00604255" w:rsidP="00604255">
      <w:pPr>
        <w:rPr>
          <w:sz w:val="24"/>
        </w:rPr>
      </w:pPr>
    </w:p>
    <w:p w14:paraId="5CD72B77" w14:textId="77777777" w:rsidR="004C3C46" w:rsidRPr="00F34D6A" w:rsidRDefault="004C3C46" w:rsidP="00F34D6A">
      <w:pPr>
        <w:rPr>
          <w:sz w:val="28"/>
        </w:rPr>
      </w:pPr>
    </w:p>
    <w:p w14:paraId="45AB617A" w14:textId="77777777" w:rsidR="008B306B" w:rsidRPr="00A305B1" w:rsidRDefault="008B306B" w:rsidP="008B306B">
      <w:pPr>
        <w:jc w:val="center"/>
        <w:rPr>
          <w:b/>
          <w:sz w:val="44"/>
        </w:rPr>
      </w:pPr>
      <w:r>
        <w:rPr>
          <w:b/>
          <w:sz w:val="44"/>
        </w:rPr>
        <w:t xml:space="preserve">Getting </w:t>
      </w:r>
      <w:proofErr w:type="gramStart"/>
      <w:r>
        <w:rPr>
          <w:b/>
          <w:sz w:val="44"/>
        </w:rPr>
        <w:t>Started</w:t>
      </w:r>
      <w:proofErr w:type="gramEnd"/>
      <w:r>
        <w:rPr>
          <w:b/>
          <w:sz w:val="44"/>
        </w:rPr>
        <w:t xml:space="preserve"> with </w:t>
      </w:r>
      <w:proofErr w:type="spellStart"/>
      <w:r>
        <w:rPr>
          <w:b/>
          <w:sz w:val="44"/>
        </w:rPr>
        <w:t>iCommands</w:t>
      </w:r>
      <w:proofErr w:type="spellEnd"/>
    </w:p>
    <w:p w14:paraId="5AC758B7" w14:textId="77777777" w:rsidR="008B306B" w:rsidRDefault="008B306B" w:rsidP="008B306B">
      <w:pPr>
        <w:spacing w:after="0" w:line="240" w:lineRule="auto"/>
        <w:jc w:val="center"/>
        <w:rPr>
          <w:b/>
          <w:sz w:val="32"/>
          <w:szCs w:val="32"/>
        </w:rPr>
      </w:pPr>
      <w:r w:rsidRPr="008F4D6D">
        <w:rPr>
          <w:b/>
          <w:sz w:val="32"/>
          <w:szCs w:val="32"/>
        </w:rPr>
        <w:t xml:space="preserve">Detailed Notes on the Wiki @: </w:t>
      </w:r>
      <w:r w:rsidRPr="00620EE9">
        <w:rPr>
          <w:b/>
          <w:sz w:val="32"/>
          <w:szCs w:val="32"/>
        </w:rPr>
        <w:t>www.iplantcollaborative.org/</w:t>
      </w:r>
      <w:r>
        <w:rPr>
          <w:b/>
          <w:sz w:val="32"/>
          <w:szCs w:val="32"/>
        </w:rPr>
        <w:t>uic1</w:t>
      </w:r>
    </w:p>
    <w:p w14:paraId="2CA344B1" w14:textId="77777777" w:rsidR="008B306B" w:rsidRPr="00C53026" w:rsidRDefault="008B306B" w:rsidP="008B306B">
      <w:pPr>
        <w:rPr>
          <w:sz w:val="12"/>
        </w:rPr>
      </w:pPr>
    </w:p>
    <w:p w14:paraId="0E8EF679" w14:textId="77777777" w:rsidR="008B306B" w:rsidRDefault="008B306B" w:rsidP="008B306B">
      <w:pPr>
        <w:rPr>
          <w:sz w:val="24"/>
        </w:rPr>
      </w:pPr>
      <w:proofErr w:type="spellStart"/>
      <w:proofErr w:type="gramStart"/>
      <w:r>
        <w:rPr>
          <w:sz w:val="24"/>
        </w:rPr>
        <w:t>iCommands</w:t>
      </w:r>
      <w:proofErr w:type="spellEnd"/>
      <w:proofErr w:type="gramEnd"/>
      <w:r>
        <w:rPr>
          <w:sz w:val="24"/>
        </w:rPr>
        <w:t xml:space="preserve"> is a command line utility provided by the iRODS project (</w:t>
      </w:r>
      <w:r w:rsidRPr="00AC43E2">
        <w:rPr>
          <w:sz w:val="24"/>
        </w:rPr>
        <w:t>www.irods.org</w:t>
      </w:r>
      <w:r>
        <w:rPr>
          <w:sz w:val="24"/>
        </w:rPr>
        <w:t xml:space="preserve">); iRODS is the system upon which the iPlant Data Store is built. This quick guide will help beginners through the first (and often most difficult) step – transferring large datasets. </w:t>
      </w:r>
    </w:p>
    <w:p w14:paraId="1D922DF7" w14:textId="77777777" w:rsidR="008B306B" w:rsidRDefault="008B306B" w:rsidP="008B306B">
      <w:pPr>
        <w:pStyle w:val="NoSpacing"/>
        <w:rPr>
          <w:sz w:val="28"/>
        </w:rPr>
      </w:pPr>
      <w:r w:rsidRPr="00B947E4">
        <w:rPr>
          <w:b/>
          <w:bCs/>
          <w:sz w:val="28"/>
        </w:rPr>
        <w:t xml:space="preserve">Task </w:t>
      </w:r>
      <w:r>
        <w:rPr>
          <w:b/>
          <w:bCs/>
          <w:sz w:val="28"/>
        </w:rPr>
        <w:t>1</w:t>
      </w:r>
      <w:r w:rsidRPr="00B947E4">
        <w:rPr>
          <w:bCs/>
          <w:sz w:val="28"/>
        </w:rPr>
        <w:t xml:space="preserve">: </w:t>
      </w:r>
      <w:r>
        <w:rPr>
          <w:sz w:val="28"/>
        </w:rPr>
        <w:t xml:space="preserve">Download and configure </w:t>
      </w:r>
      <w:proofErr w:type="spellStart"/>
      <w:r>
        <w:rPr>
          <w:sz w:val="28"/>
        </w:rPr>
        <w:t>iCommands</w:t>
      </w:r>
      <w:proofErr w:type="spellEnd"/>
    </w:p>
    <w:p w14:paraId="0BFA2471" w14:textId="77777777" w:rsidR="008B306B" w:rsidRDefault="008B306B" w:rsidP="008B306B">
      <w:pPr>
        <w:pStyle w:val="NoSpacing"/>
        <w:rPr>
          <w:sz w:val="28"/>
        </w:rPr>
      </w:pPr>
    </w:p>
    <w:p w14:paraId="1654B003" w14:textId="77777777" w:rsidR="008B306B" w:rsidRDefault="008B306B" w:rsidP="008B306B">
      <w:pPr>
        <w:pStyle w:val="ListParagraph"/>
        <w:numPr>
          <w:ilvl w:val="0"/>
          <w:numId w:val="45"/>
        </w:numPr>
        <w:spacing w:after="0" w:line="240" w:lineRule="auto"/>
        <w:rPr>
          <w:sz w:val="24"/>
          <w:szCs w:val="24"/>
        </w:rPr>
      </w:pPr>
      <w:r w:rsidRPr="00AC43E2">
        <w:rPr>
          <w:sz w:val="24"/>
          <w:szCs w:val="24"/>
        </w:rPr>
        <w:t>Navigate to the link above (www.iplantcollaborative.org/uic1</w:t>
      </w:r>
      <w:r>
        <w:rPr>
          <w:sz w:val="24"/>
          <w:szCs w:val="24"/>
        </w:rPr>
        <w:t xml:space="preserve">) and download the appropriate </w:t>
      </w:r>
      <w:proofErr w:type="spellStart"/>
      <w:r>
        <w:rPr>
          <w:sz w:val="24"/>
          <w:szCs w:val="24"/>
        </w:rPr>
        <w:t>iCommands</w:t>
      </w:r>
      <w:proofErr w:type="spellEnd"/>
      <w:r>
        <w:rPr>
          <w:sz w:val="24"/>
          <w:szCs w:val="24"/>
        </w:rPr>
        <w:t xml:space="preserve"> for your operating system (Windows, </w:t>
      </w:r>
      <w:proofErr w:type="spellStart"/>
      <w:r>
        <w:rPr>
          <w:sz w:val="24"/>
          <w:szCs w:val="24"/>
        </w:rPr>
        <w:t>MacOX</w:t>
      </w:r>
      <w:proofErr w:type="spellEnd"/>
      <w:r>
        <w:rPr>
          <w:sz w:val="24"/>
          <w:szCs w:val="24"/>
        </w:rPr>
        <w:t>, Linux,)</w:t>
      </w:r>
    </w:p>
    <w:p w14:paraId="49F115F7" w14:textId="77777777" w:rsidR="008B306B" w:rsidRDefault="008B306B" w:rsidP="008B306B">
      <w:pPr>
        <w:pStyle w:val="ListParagraph"/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60032" behindDoc="1" locked="0" layoutInCell="1" allowOverlap="1" wp14:anchorId="47CC0CA6" wp14:editId="7A0E0728">
            <wp:simplePos x="0" y="0"/>
            <wp:positionH relativeFrom="column">
              <wp:posOffset>2437765</wp:posOffset>
            </wp:positionH>
            <wp:positionV relativeFrom="paragraph">
              <wp:posOffset>141605</wp:posOffset>
            </wp:positionV>
            <wp:extent cx="4144010" cy="2324100"/>
            <wp:effectExtent l="19050" t="19050" r="27940" b="19050"/>
            <wp:wrapTight wrapText="bothSides">
              <wp:wrapPolygon edited="0">
                <wp:start x="-99" y="-177"/>
                <wp:lineTo x="-99" y="21600"/>
                <wp:lineTo x="21646" y="21600"/>
                <wp:lineTo x="21646" y="-177"/>
                <wp:lineTo x="-99" y="-177"/>
              </wp:wrapPolygon>
            </wp:wrapTight>
            <wp:docPr id="7412" name="Picture 7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2324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0E48B62" w14:textId="77777777" w:rsidR="008B306B" w:rsidRDefault="008B306B" w:rsidP="008B306B">
      <w:pPr>
        <w:pStyle w:val="ListParagraph"/>
        <w:numPr>
          <w:ilvl w:val="0"/>
          <w:numId w:val="4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Unzip (decompress) the files, making sure to note the file path (i.e. where you unzipped the files to) e.g. /</w:t>
      </w:r>
      <w:proofErr w:type="spellStart"/>
      <w:r>
        <w:rPr>
          <w:sz w:val="24"/>
          <w:szCs w:val="24"/>
        </w:rPr>
        <w:t>usr</w:t>
      </w:r>
      <w:proofErr w:type="spellEnd"/>
      <w:r>
        <w:rPr>
          <w:sz w:val="24"/>
          <w:szCs w:val="24"/>
        </w:rPr>
        <w:t xml:space="preserve">/local/bin in a Linux system or C:\Users\user_name&gt; in a Windows system. </w:t>
      </w:r>
    </w:p>
    <w:p w14:paraId="1AC40299" w14:textId="77777777" w:rsidR="008B306B" w:rsidRPr="00082CF6" w:rsidRDefault="008B306B" w:rsidP="008B306B">
      <w:pPr>
        <w:pStyle w:val="ListParagraph"/>
        <w:rPr>
          <w:sz w:val="24"/>
          <w:szCs w:val="24"/>
        </w:rPr>
      </w:pPr>
    </w:p>
    <w:p w14:paraId="6CA472CF" w14:textId="77777777" w:rsidR="008B306B" w:rsidRDefault="008B306B" w:rsidP="008B306B">
      <w:pPr>
        <w:pStyle w:val="ListParagraph"/>
        <w:numPr>
          <w:ilvl w:val="0"/>
          <w:numId w:val="4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Open a command line terminal (terminal in Mac or Linux, enter “</w:t>
      </w:r>
      <w:proofErr w:type="spellStart"/>
      <w:r>
        <w:rPr>
          <w:sz w:val="24"/>
          <w:szCs w:val="24"/>
        </w:rPr>
        <w:t>cmd</w:t>
      </w:r>
      <w:proofErr w:type="spellEnd"/>
      <w:r>
        <w:rPr>
          <w:sz w:val="24"/>
          <w:szCs w:val="24"/>
        </w:rPr>
        <w:t xml:space="preserve">” in the Windows start menu search bar. </w:t>
      </w:r>
    </w:p>
    <w:p w14:paraId="7BD5571F" w14:textId="77777777" w:rsidR="008B306B" w:rsidRPr="00082CF6" w:rsidRDefault="008B306B" w:rsidP="008B306B">
      <w:pPr>
        <w:pStyle w:val="ListParagraph"/>
        <w:rPr>
          <w:sz w:val="24"/>
          <w:szCs w:val="24"/>
        </w:rPr>
      </w:pPr>
    </w:p>
    <w:p w14:paraId="427C3E11" w14:textId="77777777" w:rsidR="008B306B" w:rsidRDefault="008B306B" w:rsidP="008B306B">
      <w:pPr>
        <w:pStyle w:val="ListParagraph"/>
        <w:numPr>
          <w:ilvl w:val="0"/>
          <w:numId w:val="4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Navigate to the extracted (decompressed) </w:t>
      </w:r>
      <w:proofErr w:type="spellStart"/>
      <w:r>
        <w:rPr>
          <w:sz w:val="24"/>
          <w:szCs w:val="24"/>
        </w:rPr>
        <w:t>icommands</w:t>
      </w:r>
      <w:proofErr w:type="spellEnd"/>
      <w:r>
        <w:rPr>
          <w:sz w:val="24"/>
          <w:szCs w:val="24"/>
        </w:rPr>
        <w:t xml:space="preserve"> folder</w:t>
      </w:r>
    </w:p>
    <w:p w14:paraId="3365EB1E" w14:textId="77777777" w:rsidR="008B306B" w:rsidRPr="00082CF6" w:rsidRDefault="008B306B" w:rsidP="008B306B">
      <w:pPr>
        <w:pStyle w:val="ListParagraph"/>
        <w:rPr>
          <w:sz w:val="24"/>
          <w:szCs w:val="24"/>
        </w:rPr>
      </w:pPr>
    </w:p>
    <w:p w14:paraId="67F9A8AD" w14:textId="77777777" w:rsidR="008B306B" w:rsidRDefault="008B306B" w:rsidP="008B306B">
      <w:pPr>
        <w:pStyle w:val="ListParagraph"/>
        <w:numPr>
          <w:ilvl w:val="0"/>
          <w:numId w:val="4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Run the</w:t>
      </w:r>
      <w:r w:rsidRPr="00C53026">
        <w:rPr>
          <w:b/>
          <w:sz w:val="24"/>
          <w:szCs w:val="24"/>
        </w:rPr>
        <w:t xml:space="preserve"> </w:t>
      </w:r>
      <w:proofErr w:type="spellStart"/>
      <w:r w:rsidRPr="00C53026">
        <w:rPr>
          <w:b/>
          <w:sz w:val="24"/>
          <w:szCs w:val="24"/>
        </w:rPr>
        <w:t>iinit</w:t>
      </w:r>
      <w:proofErr w:type="spellEnd"/>
      <w:r>
        <w:rPr>
          <w:sz w:val="24"/>
          <w:szCs w:val="24"/>
        </w:rPr>
        <w:t xml:space="preserve"> program (in Linux you may need to run this as: “./</w:t>
      </w:r>
      <w:proofErr w:type="spellStart"/>
      <w:r>
        <w:rPr>
          <w:sz w:val="24"/>
          <w:szCs w:val="24"/>
        </w:rPr>
        <w:t>iinit</w:t>
      </w:r>
      <w:proofErr w:type="spellEnd"/>
      <w:r>
        <w:rPr>
          <w:sz w:val="24"/>
          <w:szCs w:val="24"/>
        </w:rPr>
        <w:t>”)</w:t>
      </w:r>
    </w:p>
    <w:p w14:paraId="6FC8D953" w14:textId="77777777" w:rsidR="008B306B" w:rsidRPr="00082CF6" w:rsidRDefault="008B306B" w:rsidP="008B306B">
      <w:pPr>
        <w:pStyle w:val="ListParagraph"/>
        <w:rPr>
          <w:sz w:val="24"/>
          <w:szCs w:val="24"/>
        </w:rPr>
      </w:pPr>
    </w:p>
    <w:p w14:paraId="07463540" w14:textId="77777777" w:rsidR="008B306B" w:rsidRDefault="008B306B" w:rsidP="008B306B">
      <w:pPr>
        <w:pStyle w:val="ListParagraph"/>
        <w:numPr>
          <w:ilvl w:val="0"/>
          <w:numId w:val="4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Configure your </w:t>
      </w:r>
      <w:proofErr w:type="spellStart"/>
      <w:r>
        <w:rPr>
          <w:sz w:val="24"/>
          <w:szCs w:val="24"/>
        </w:rPr>
        <w:t>iCommands</w:t>
      </w:r>
      <w:proofErr w:type="spellEnd"/>
      <w:r>
        <w:rPr>
          <w:sz w:val="24"/>
          <w:szCs w:val="24"/>
        </w:rPr>
        <w:t xml:space="preserve"> setup with the following parameters:</w:t>
      </w:r>
    </w:p>
    <w:p w14:paraId="2B758189" w14:textId="77777777" w:rsidR="008B306B" w:rsidRDefault="008B306B" w:rsidP="008B306B">
      <w:pPr>
        <w:pStyle w:val="ListParagraph"/>
        <w:spacing w:after="0" w:line="240" w:lineRule="auto"/>
        <w:ind w:left="1440"/>
        <w:rPr>
          <w:szCs w:val="24"/>
        </w:rPr>
      </w:pPr>
    </w:p>
    <w:p w14:paraId="55F741D4" w14:textId="77777777" w:rsidR="008B306B" w:rsidRPr="00C53026" w:rsidRDefault="008B306B" w:rsidP="008B306B">
      <w:pPr>
        <w:pStyle w:val="ListParagraph"/>
        <w:spacing w:after="0" w:line="240" w:lineRule="auto"/>
        <w:ind w:left="1440"/>
      </w:pPr>
      <w:r w:rsidRPr="00C53026">
        <w:t xml:space="preserve">Host name (DNS): </w:t>
      </w:r>
      <w:r w:rsidRPr="00C53026">
        <w:tab/>
      </w:r>
      <w:r w:rsidRPr="00C53026">
        <w:rPr>
          <w:b/>
        </w:rPr>
        <w:t>data.iplantcollaborative.org</w:t>
      </w:r>
    </w:p>
    <w:p w14:paraId="09A552C9" w14:textId="77777777" w:rsidR="008B306B" w:rsidRPr="00C53026" w:rsidRDefault="008B306B" w:rsidP="008B306B">
      <w:pPr>
        <w:pStyle w:val="ListParagraph"/>
        <w:spacing w:after="0" w:line="240" w:lineRule="auto"/>
        <w:ind w:left="1440"/>
      </w:pPr>
      <w:r w:rsidRPr="00C53026">
        <w:t>Port:</w:t>
      </w:r>
      <w:r w:rsidRPr="00C53026">
        <w:tab/>
      </w:r>
      <w:r w:rsidRPr="00C53026">
        <w:tab/>
      </w:r>
      <w:r w:rsidRPr="00C53026">
        <w:tab/>
      </w:r>
      <w:r w:rsidRPr="00C53026">
        <w:rPr>
          <w:b/>
        </w:rPr>
        <w:t xml:space="preserve">1247 </w:t>
      </w:r>
    </w:p>
    <w:p w14:paraId="2665AAA9" w14:textId="77777777" w:rsidR="008B306B" w:rsidRPr="00C53026" w:rsidRDefault="008B306B" w:rsidP="008B306B">
      <w:pPr>
        <w:pStyle w:val="ListParagraph"/>
        <w:spacing w:after="0" w:line="240" w:lineRule="auto"/>
        <w:ind w:left="1440"/>
      </w:pPr>
      <w:proofErr w:type="spellStart"/>
      <w:proofErr w:type="gramStart"/>
      <w:r w:rsidRPr="00C53026">
        <w:t>iRods</w:t>
      </w:r>
      <w:proofErr w:type="spellEnd"/>
      <w:proofErr w:type="gramEnd"/>
      <w:r w:rsidRPr="00C53026">
        <w:t xml:space="preserve"> user name:</w:t>
      </w:r>
      <w:r w:rsidRPr="00C53026">
        <w:tab/>
      </w:r>
      <w:proofErr w:type="spellStart"/>
      <w:r w:rsidRPr="00C53026">
        <w:rPr>
          <w:b/>
        </w:rPr>
        <w:t>your_iplant_username</w:t>
      </w:r>
      <w:proofErr w:type="spellEnd"/>
    </w:p>
    <w:p w14:paraId="2550CD5E" w14:textId="77777777" w:rsidR="008B306B" w:rsidRPr="00C53026" w:rsidRDefault="008B306B" w:rsidP="008B306B">
      <w:pPr>
        <w:pStyle w:val="NoSpacing"/>
        <w:ind w:left="720"/>
      </w:pPr>
      <w:r w:rsidRPr="00C53026">
        <w:tab/>
      </w:r>
      <w:proofErr w:type="spellStart"/>
      <w:proofErr w:type="gramStart"/>
      <w:r w:rsidRPr="00C53026">
        <w:t>iRods</w:t>
      </w:r>
      <w:proofErr w:type="spellEnd"/>
      <w:proofErr w:type="gramEnd"/>
      <w:r w:rsidRPr="00C53026">
        <w:t xml:space="preserve"> zone:</w:t>
      </w:r>
      <w:r w:rsidRPr="00C53026">
        <w:tab/>
      </w:r>
      <w:r w:rsidRPr="00C53026">
        <w:tab/>
      </w:r>
      <w:r w:rsidRPr="00C53026">
        <w:rPr>
          <w:b/>
        </w:rPr>
        <w:t>iplant</w:t>
      </w:r>
    </w:p>
    <w:p w14:paraId="27E35CED" w14:textId="77777777" w:rsidR="008B306B" w:rsidRPr="00C53026" w:rsidRDefault="008B306B" w:rsidP="008B306B">
      <w:pPr>
        <w:pStyle w:val="NoSpacing"/>
        <w:ind w:left="720"/>
        <w:rPr>
          <w:b/>
        </w:rPr>
      </w:pPr>
      <w:r w:rsidRPr="00C53026">
        <w:tab/>
      </w:r>
      <w:proofErr w:type="spellStart"/>
      <w:proofErr w:type="gramStart"/>
      <w:r w:rsidRPr="00C53026">
        <w:t>iRods</w:t>
      </w:r>
      <w:proofErr w:type="spellEnd"/>
      <w:proofErr w:type="gramEnd"/>
      <w:r w:rsidRPr="00C53026">
        <w:t xml:space="preserve"> password:</w:t>
      </w:r>
      <w:r w:rsidRPr="00C53026">
        <w:tab/>
      </w:r>
      <w:proofErr w:type="spellStart"/>
      <w:r w:rsidRPr="00C53026">
        <w:rPr>
          <w:b/>
        </w:rPr>
        <w:t>your_iplant_password</w:t>
      </w:r>
      <w:proofErr w:type="spellEnd"/>
    </w:p>
    <w:p w14:paraId="5870B867" w14:textId="77777777" w:rsidR="008B306B" w:rsidRPr="00147320" w:rsidRDefault="008B306B" w:rsidP="008B306B">
      <w:pPr>
        <w:pStyle w:val="NoSpacing"/>
        <w:ind w:left="720"/>
        <w:rPr>
          <w:sz w:val="24"/>
          <w:szCs w:val="24"/>
        </w:rPr>
      </w:pPr>
    </w:p>
    <w:p w14:paraId="775F2C1E" w14:textId="77777777" w:rsidR="008B306B" w:rsidRDefault="008B306B" w:rsidP="008B306B">
      <w:pPr>
        <w:pStyle w:val="ListParagraph"/>
        <w:numPr>
          <w:ilvl w:val="0"/>
          <w:numId w:val="45"/>
        </w:numPr>
        <w:rPr>
          <w:sz w:val="24"/>
        </w:rPr>
      </w:pPr>
      <w:r>
        <w:rPr>
          <w:sz w:val="24"/>
        </w:rPr>
        <w:t xml:space="preserve">If you are successful you will be returned to the shell prompt and will be able to log in in task 2. </w:t>
      </w:r>
    </w:p>
    <w:p w14:paraId="192C7FE6" w14:textId="77777777" w:rsidR="008B306B" w:rsidRDefault="008B306B" w:rsidP="008B306B">
      <w:pPr>
        <w:pStyle w:val="NoSpacing"/>
        <w:rPr>
          <w:sz w:val="28"/>
        </w:rPr>
      </w:pPr>
      <w:r w:rsidRPr="00B947E4">
        <w:rPr>
          <w:b/>
          <w:bCs/>
          <w:sz w:val="28"/>
        </w:rPr>
        <w:t xml:space="preserve">Task </w:t>
      </w:r>
      <w:r>
        <w:rPr>
          <w:b/>
          <w:bCs/>
          <w:sz w:val="28"/>
        </w:rPr>
        <w:t>2</w:t>
      </w:r>
      <w:r w:rsidRPr="00B947E4">
        <w:rPr>
          <w:bCs/>
          <w:sz w:val="28"/>
        </w:rPr>
        <w:t xml:space="preserve">: </w:t>
      </w:r>
      <w:r>
        <w:rPr>
          <w:sz w:val="28"/>
        </w:rPr>
        <w:t xml:space="preserve">Use </w:t>
      </w:r>
      <w:proofErr w:type="spellStart"/>
      <w:r>
        <w:rPr>
          <w:b/>
          <w:sz w:val="28"/>
        </w:rPr>
        <w:t>iget</w:t>
      </w:r>
      <w:proofErr w:type="spellEnd"/>
      <w:r>
        <w:rPr>
          <w:sz w:val="28"/>
        </w:rPr>
        <w:t xml:space="preserve"> to download data from your iPlant Data Store</w:t>
      </w:r>
    </w:p>
    <w:p w14:paraId="5B335DEA" w14:textId="77777777" w:rsidR="008B306B" w:rsidRDefault="008B306B" w:rsidP="008B306B">
      <w:pPr>
        <w:pStyle w:val="NoSpacing"/>
        <w:rPr>
          <w:sz w:val="28"/>
        </w:rPr>
      </w:pPr>
    </w:p>
    <w:p w14:paraId="5CA6BF29" w14:textId="77777777" w:rsidR="008B306B" w:rsidRPr="00C53026" w:rsidRDefault="008B306B" w:rsidP="008B306B">
      <w:pPr>
        <w:pStyle w:val="NoSpacing"/>
        <w:numPr>
          <w:ilvl w:val="0"/>
          <w:numId w:val="45"/>
        </w:numPr>
        <w:rPr>
          <w:sz w:val="28"/>
        </w:rPr>
      </w:pPr>
      <w:r w:rsidRPr="00C53026">
        <w:rPr>
          <w:sz w:val="24"/>
        </w:rPr>
        <w:t>Enter the command “</w:t>
      </w:r>
      <w:proofErr w:type="spellStart"/>
      <w:r w:rsidRPr="00C53026">
        <w:rPr>
          <w:b/>
          <w:sz w:val="24"/>
        </w:rPr>
        <w:t>ils</w:t>
      </w:r>
      <w:proofErr w:type="spellEnd"/>
      <w:r>
        <w:rPr>
          <w:sz w:val="24"/>
        </w:rPr>
        <w:t xml:space="preserve">” to view the contents of your iPlant home directory. </w:t>
      </w:r>
      <w:r>
        <w:rPr>
          <w:i/>
          <w:sz w:val="24"/>
        </w:rPr>
        <w:t xml:space="preserve">Note: If you were not already logged in, it would be necessary to enter </w:t>
      </w:r>
      <w:proofErr w:type="spellStart"/>
      <w:r>
        <w:rPr>
          <w:b/>
          <w:i/>
          <w:sz w:val="24"/>
        </w:rPr>
        <w:t>iinit</w:t>
      </w:r>
      <w:proofErr w:type="spellEnd"/>
      <w:r>
        <w:rPr>
          <w:i/>
          <w:sz w:val="24"/>
        </w:rPr>
        <w:t xml:space="preserve"> to log in. </w:t>
      </w:r>
    </w:p>
    <w:p w14:paraId="040069FB" w14:textId="77777777" w:rsidR="008B306B" w:rsidRPr="00C53026" w:rsidRDefault="008B306B" w:rsidP="008B306B">
      <w:pPr>
        <w:pStyle w:val="NoSpacing"/>
        <w:ind w:left="720"/>
        <w:rPr>
          <w:sz w:val="24"/>
        </w:rPr>
      </w:pPr>
    </w:p>
    <w:p w14:paraId="1EEE6CBF" w14:textId="77777777" w:rsidR="008B306B" w:rsidRPr="00C53026" w:rsidRDefault="008B306B" w:rsidP="008B306B">
      <w:pPr>
        <w:pStyle w:val="NoSpacing"/>
        <w:numPr>
          <w:ilvl w:val="0"/>
          <w:numId w:val="45"/>
        </w:numPr>
        <w:rPr>
          <w:sz w:val="24"/>
        </w:rPr>
      </w:pPr>
      <w:r w:rsidRPr="00C53026">
        <w:rPr>
          <w:sz w:val="24"/>
        </w:rPr>
        <w:t xml:space="preserve">Choose an appropriate file to download (depending on your local connection speed). </w:t>
      </w:r>
      <w:r w:rsidRPr="00C53026">
        <w:rPr>
          <w:i/>
          <w:sz w:val="24"/>
        </w:rPr>
        <w:t xml:space="preserve">Note: you could use </w:t>
      </w:r>
      <w:proofErr w:type="spellStart"/>
      <w:r w:rsidRPr="00C53026">
        <w:rPr>
          <w:b/>
          <w:i/>
          <w:sz w:val="24"/>
        </w:rPr>
        <w:t>icd</w:t>
      </w:r>
      <w:proofErr w:type="spellEnd"/>
      <w:r w:rsidRPr="00C53026">
        <w:rPr>
          <w:b/>
          <w:i/>
          <w:sz w:val="24"/>
        </w:rPr>
        <w:t xml:space="preserve"> </w:t>
      </w:r>
      <w:r w:rsidRPr="00C53026">
        <w:rPr>
          <w:i/>
          <w:sz w:val="24"/>
        </w:rPr>
        <w:t>to navigate to a different directory</w:t>
      </w:r>
      <w:r>
        <w:rPr>
          <w:i/>
          <w:sz w:val="24"/>
        </w:rPr>
        <w:t xml:space="preserve"> within your iPlant Data Store (e.g. </w:t>
      </w:r>
      <w:proofErr w:type="spellStart"/>
      <w:r>
        <w:rPr>
          <w:i/>
          <w:sz w:val="24"/>
        </w:rPr>
        <w:t>icd</w:t>
      </w:r>
      <w:proofErr w:type="spellEnd"/>
      <w:r>
        <w:rPr>
          <w:i/>
          <w:sz w:val="24"/>
        </w:rPr>
        <w:t xml:space="preserve"> /iplant/home/</w:t>
      </w:r>
      <w:proofErr w:type="spellStart"/>
      <w:r>
        <w:rPr>
          <w:i/>
          <w:sz w:val="24"/>
        </w:rPr>
        <w:t>your_iplant_username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your_destination_folder</w:t>
      </w:r>
      <w:proofErr w:type="spellEnd"/>
      <w:r>
        <w:rPr>
          <w:i/>
          <w:sz w:val="24"/>
        </w:rPr>
        <w:t>)</w:t>
      </w:r>
    </w:p>
    <w:p w14:paraId="3BCE9575" w14:textId="77777777" w:rsidR="008B306B" w:rsidRDefault="008B306B" w:rsidP="008B306B">
      <w:pPr>
        <w:pStyle w:val="NoSpacing"/>
        <w:ind w:left="720"/>
        <w:rPr>
          <w:sz w:val="24"/>
        </w:rPr>
      </w:pPr>
    </w:p>
    <w:p w14:paraId="7F487A93" w14:textId="77777777" w:rsidR="008B306B" w:rsidRPr="00C53026" w:rsidRDefault="008B306B" w:rsidP="008B306B">
      <w:pPr>
        <w:pStyle w:val="NoSpacing"/>
        <w:numPr>
          <w:ilvl w:val="0"/>
          <w:numId w:val="45"/>
        </w:numPr>
        <w:rPr>
          <w:sz w:val="24"/>
        </w:rPr>
      </w:pPr>
      <w:r>
        <w:rPr>
          <w:sz w:val="24"/>
        </w:rPr>
        <w:t xml:space="preserve">Download the file by entering the following </w:t>
      </w:r>
      <w:proofErr w:type="spellStart"/>
      <w:r>
        <w:rPr>
          <w:b/>
          <w:sz w:val="24"/>
        </w:rPr>
        <w:t>iget</w:t>
      </w:r>
      <w:proofErr w:type="spellEnd"/>
      <w:r>
        <w:rPr>
          <w:sz w:val="24"/>
        </w:rPr>
        <w:t xml:space="preserve"> command: </w:t>
      </w:r>
      <w:proofErr w:type="spellStart"/>
      <w:r>
        <w:rPr>
          <w:b/>
          <w:sz w:val="24"/>
        </w:rPr>
        <w:t>iget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your_file’s_name</w:t>
      </w:r>
      <w:proofErr w:type="spellEnd"/>
    </w:p>
    <w:p w14:paraId="1A9347C6" w14:textId="77777777" w:rsidR="008B306B" w:rsidRDefault="008B306B" w:rsidP="008B306B">
      <w:pPr>
        <w:pStyle w:val="ListParagraph"/>
        <w:rPr>
          <w:sz w:val="24"/>
        </w:rPr>
      </w:pPr>
      <w:r>
        <w:rPr>
          <w:noProof/>
        </w:rPr>
        <w:drawing>
          <wp:anchor distT="0" distB="0" distL="114300" distR="114300" simplePos="0" relativeHeight="252462080" behindDoc="1" locked="0" layoutInCell="1" allowOverlap="1" wp14:anchorId="073574FB" wp14:editId="28D586F2">
            <wp:simplePos x="0" y="0"/>
            <wp:positionH relativeFrom="column">
              <wp:posOffset>1057275</wp:posOffset>
            </wp:positionH>
            <wp:positionV relativeFrom="paragraph">
              <wp:posOffset>106680</wp:posOffset>
            </wp:positionV>
            <wp:extent cx="4020185" cy="3171825"/>
            <wp:effectExtent l="19050" t="19050" r="18415" b="28575"/>
            <wp:wrapTight wrapText="bothSides">
              <wp:wrapPolygon edited="0">
                <wp:start x="-102" y="-130"/>
                <wp:lineTo x="-102" y="21665"/>
                <wp:lineTo x="21597" y="21665"/>
                <wp:lineTo x="21597" y="-130"/>
                <wp:lineTo x="-102" y="-130"/>
              </wp:wrapPolygon>
            </wp:wrapTight>
            <wp:docPr id="7422" name="Picture 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31718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353FD6" w14:textId="77777777" w:rsidR="008B306B" w:rsidRDefault="008B306B" w:rsidP="008B306B">
      <w:pPr>
        <w:pStyle w:val="NoSpacing"/>
        <w:ind w:left="720"/>
        <w:jc w:val="center"/>
        <w:rPr>
          <w:sz w:val="24"/>
        </w:rPr>
      </w:pPr>
    </w:p>
    <w:p w14:paraId="58DEC477" w14:textId="77777777" w:rsidR="008B306B" w:rsidRDefault="008B306B" w:rsidP="008B306B">
      <w:pPr>
        <w:pStyle w:val="NoSpacing"/>
        <w:ind w:left="720"/>
        <w:jc w:val="center"/>
        <w:rPr>
          <w:sz w:val="24"/>
        </w:rPr>
      </w:pPr>
    </w:p>
    <w:p w14:paraId="7523ED42" w14:textId="77777777" w:rsidR="008B306B" w:rsidRDefault="008B306B" w:rsidP="008B306B">
      <w:pPr>
        <w:pStyle w:val="NoSpacing"/>
        <w:ind w:left="720"/>
        <w:rPr>
          <w:i/>
          <w:sz w:val="24"/>
        </w:rPr>
      </w:pPr>
    </w:p>
    <w:p w14:paraId="7E51E99E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277C614A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69AD1658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303F0C3B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7DC4FA3D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08C0E8F4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6BB5969B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305F9A77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5EB59F45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78AC0450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7A2E60A1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603DEC29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4299BB7C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1EBA4EAE" w14:textId="77777777" w:rsidR="008B306B" w:rsidRDefault="008B306B" w:rsidP="008B306B">
      <w:pPr>
        <w:pStyle w:val="NoSpacing"/>
        <w:ind w:left="720"/>
        <w:jc w:val="both"/>
        <w:rPr>
          <w:i/>
          <w:sz w:val="24"/>
          <w:szCs w:val="24"/>
        </w:rPr>
      </w:pPr>
    </w:p>
    <w:p w14:paraId="6C691963" w14:textId="77777777" w:rsidR="008B306B" w:rsidRDefault="008B306B" w:rsidP="008B306B">
      <w:pPr>
        <w:pStyle w:val="NoSpacing"/>
        <w:ind w:left="720"/>
        <w:jc w:val="both"/>
        <w:rPr>
          <w:b/>
          <w:sz w:val="24"/>
          <w:szCs w:val="24"/>
        </w:rPr>
      </w:pPr>
      <w:r w:rsidRPr="007B4191">
        <w:rPr>
          <w:i/>
          <w:sz w:val="24"/>
          <w:szCs w:val="24"/>
        </w:rPr>
        <w:t xml:space="preserve">Note: This will download the file into your </w:t>
      </w:r>
      <w:proofErr w:type="spellStart"/>
      <w:r w:rsidRPr="007B4191">
        <w:rPr>
          <w:i/>
          <w:sz w:val="24"/>
          <w:szCs w:val="24"/>
        </w:rPr>
        <w:t>icommands</w:t>
      </w:r>
      <w:proofErr w:type="spellEnd"/>
      <w:r w:rsidRPr="007B4191">
        <w:rPr>
          <w:i/>
          <w:sz w:val="24"/>
          <w:szCs w:val="24"/>
        </w:rPr>
        <w:t xml:space="preserve"> directory. In order to choose the source or destination directory the actual example command is: </w:t>
      </w:r>
      <w:proofErr w:type="spellStart"/>
      <w:r w:rsidRPr="007B4191">
        <w:rPr>
          <w:sz w:val="24"/>
          <w:szCs w:val="24"/>
        </w:rPr>
        <w:t>iget</w:t>
      </w:r>
      <w:proofErr w:type="spellEnd"/>
      <w:r w:rsidRPr="007B4191">
        <w:rPr>
          <w:sz w:val="24"/>
          <w:szCs w:val="24"/>
        </w:rPr>
        <w:t xml:space="preserve"> [options] source path destination path, for example in </w:t>
      </w:r>
      <w:r w:rsidRPr="007B4191">
        <w:rPr>
          <w:b/>
          <w:sz w:val="24"/>
          <w:szCs w:val="24"/>
        </w:rPr>
        <w:t>Windows</w:t>
      </w:r>
      <w:r w:rsidRPr="007B4191">
        <w:rPr>
          <w:sz w:val="24"/>
          <w:szCs w:val="24"/>
        </w:rPr>
        <w:t xml:space="preserve"> this could be:</w:t>
      </w:r>
      <w:r w:rsidRPr="007B4191">
        <w:rPr>
          <w:b/>
          <w:sz w:val="24"/>
          <w:szCs w:val="24"/>
        </w:rPr>
        <w:t xml:space="preserve">  </w:t>
      </w:r>
    </w:p>
    <w:p w14:paraId="16FFE34D" w14:textId="77777777" w:rsidR="008B306B" w:rsidRPr="007B4191" w:rsidRDefault="008B306B" w:rsidP="008B306B">
      <w:pPr>
        <w:pStyle w:val="NoSpacing"/>
        <w:ind w:left="720"/>
        <w:jc w:val="both"/>
        <w:rPr>
          <w:b/>
          <w:sz w:val="24"/>
          <w:szCs w:val="24"/>
        </w:rPr>
      </w:pPr>
    </w:p>
    <w:p w14:paraId="71BFD005" w14:textId="77777777" w:rsidR="008B306B" w:rsidRPr="0073556C" w:rsidRDefault="008B306B" w:rsidP="008B306B">
      <w:pPr>
        <w:pStyle w:val="NoSpacing"/>
        <w:ind w:left="720"/>
        <w:jc w:val="center"/>
        <w:rPr>
          <w:b/>
          <w:sz w:val="24"/>
          <w:szCs w:val="28"/>
        </w:rPr>
      </w:pPr>
      <w:proofErr w:type="spellStart"/>
      <w:proofErr w:type="gramStart"/>
      <w:r>
        <w:rPr>
          <w:b/>
          <w:sz w:val="24"/>
          <w:szCs w:val="28"/>
        </w:rPr>
        <w:t>iget</w:t>
      </w:r>
      <w:proofErr w:type="spellEnd"/>
      <w:proofErr w:type="gramEnd"/>
      <w:r>
        <w:rPr>
          <w:b/>
          <w:sz w:val="24"/>
          <w:szCs w:val="28"/>
        </w:rPr>
        <w:t xml:space="preserve"> </w:t>
      </w:r>
      <w:r w:rsidRPr="0073556C">
        <w:rPr>
          <w:b/>
          <w:sz w:val="24"/>
          <w:szCs w:val="28"/>
        </w:rPr>
        <w:t>iplant/home/</w:t>
      </w:r>
      <w:proofErr w:type="spellStart"/>
      <w:r w:rsidRPr="0073556C">
        <w:rPr>
          <w:b/>
          <w:sz w:val="24"/>
          <w:szCs w:val="28"/>
        </w:rPr>
        <w:t>your_username</w:t>
      </w:r>
      <w:proofErr w:type="spellEnd"/>
      <w:r w:rsidRPr="0073556C">
        <w:rPr>
          <w:b/>
          <w:sz w:val="24"/>
          <w:szCs w:val="28"/>
        </w:rPr>
        <w:t>/</w:t>
      </w:r>
      <w:proofErr w:type="spellStart"/>
      <w:r w:rsidRPr="0073556C">
        <w:rPr>
          <w:b/>
          <w:sz w:val="24"/>
          <w:szCs w:val="28"/>
        </w:rPr>
        <w:t>your_directory</w:t>
      </w:r>
      <w:proofErr w:type="spellEnd"/>
      <w:r w:rsidRPr="0073556C">
        <w:rPr>
          <w:b/>
          <w:sz w:val="24"/>
          <w:szCs w:val="28"/>
        </w:rPr>
        <w:t>/</w:t>
      </w:r>
      <w:proofErr w:type="spellStart"/>
      <w:r w:rsidRPr="0073556C">
        <w:rPr>
          <w:b/>
          <w:sz w:val="24"/>
          <w:szCs w:val="28"/>
        </w:rPr>
        <w:t>your_file</w:t>
      </w:r>
      <w:proofErr w:type="spellEnd"/>
      <w:r w:rsidRPr="0073556C">
        <w:rPr>
          <w:b/>
          <w:sz w:val="24"/>
          <w:szCs w:val="28"/>
        </w:rPr>
        <w:t xml:space="preserve"> </w:t>
      </w:r>
      <w:r>
        <w:rPr>
          <w:b/>
          <w:sz w:val="24"/>
          <w:szCs w:val="28"/>
        </w:rPr>
        <w:t>C</w:t>
      </w:r>
      <w:r w:rsidRPr="0073556C">
        <w:rPr>
          <w:b/>
          <w:sz w:val="24"/>
          <w:szCs w:val="28"/>
        </w:rPr>
        <w:t>:\your_local\folder</w:t>
      </w:r>
    </w:p>
    <w:p w14:paraId="669C41DB" w14:textId="77777777" w:rsidR="008B306B" w:rsidRDefault="008B306B" w:rsidP="008B306B">
      <w:pPr>
        <w:pStyle w:val="NoSpacing"/>
        <w:ind w:left="720"/>
        <w:rPr>
          <w:b/>
          <w:i/>
          <w:sz w:val="28"/>
          <w:szCs w:val="28"/>
        </w:rPr>
      </w:pPr>
    </w:p>
    <w:p w14:paraId="13975A15" w14:textId="77777777" w:rsidR="008B306B" w:rsidRPr="007B4191" w:rsidRDefault="008B306B" w:rsidP="008B306B">
      <w:pPr>
        <w:pStyle w:val="NoSpacing"/>
        <w:ind w:left="720"/>
        <w:rPr>
          <w:b/>
          <w:sz w:val="24"/>
          <w:szCs w:val="24"/>
        </w:rPr>
      </w:pPr>
      <w:r w:rsidRPr="007B4191">
        <w:rPr>
          <w:sz w:val="24"/>
          <w:szCs w:val="24"/>
        </w:rPr>
        <w:t xml:space="preserve">For all the options, please visit the </w:t>
      </w:r>
      <w:proofErr w:type="spellStart"/>
      <w:r w:rsidRPr="007B4191">
        <w:rPr>
          <w:sz w:val="24"/>
          <w:szCs w:val="24"/>
        </w:rPr>
        <w:t>iCommands</w:t>
      </w:r>
      <w:proofErr w:type="spellEnd"/>
      <w:r w:rsidRPr="007B4191">
        <w:rPr>
          <w:sz w:val="24"/>
          <w:szCs w:val="24"/>
        </w:rPr>
        <w:t xml:space="preserve"> documentation page on the iPlant wiki and at:</w:t>
      </w:r>
    </w:p>
    <w:p w14:paraId="3067A435" w14:textId="77777777" w:rsidR="008B306B" w:rsidRDefault="008B306B" w:rsidP="008B306B">
      <w:pPr>
        <w:pStyle w:val="NoSpacing"/>
        <w:ind w:left="720"/>
        <w:jc w:val="center"/>
        <w:rPr>
          <w:b/>
          <w:sz w:val="28"/>
          <w:szCs w:val="28"/>
        </w:rPr>
      </w:pPr>
    </w:p>
    <w:p w14:paraId="13135129" w14:textId="77777777" w:rsidR="008B306B" w:rsidRDefault="008B306B" w:rsidP="008B306B">
      <w:pPr>
        <w:pStyle w:val="NoSpacing"/>
        <w:ind w:left="720"/>
        <w:jc w:val="center"/>
        <w:rPr>
          <w:b/>
          <w:sz w:val="28"/>
          <w:szCs w:val="28"/>
        </w:rPr>
      </w:pPr>
      <w:r w:rsidRPr="005D4F69">
        <w:rPr>
          <w:b/>
          <w:sz w:val="28"/>
          <w:szCs w:val="28"/>
        </w:rPr>
        <w:t>https://www.irods.org/index.php/iget</w:t>
      </w:r>
    </w:p>
    <w:p w14:paraId="671D4571" w14:textId="77777777" w:rsidR="008B306B" w:rsidRDefault="008B306B" w:rsidP="008B306B">
      <w:pPr>
        <w:pStyle w:val="NoSpacing"/>
        <w:ind w:left="720"/>
        <w:jc w:val="center"/>
        <w:rPr>
          <w:b/>
          <w:sz w:val="28"/>
          <w:szCs w:val="28"/>
        </w:rPr>
      </w:pPr>
    </w:p>
    <w:p w14:paraId="68FDFF0D" w14:textId="77777777" w:rsidR="008B306B" w:rsidRDefault="008B306B" w:rsidP="008B306B">
      <w:pPr>
        <w:pStyle w:val="NoSpacing"/>
        <w:rPr>
          <w:b/>
          <w:bCs/>
          <w:sz w:val="28"/>
        </w:rPr>
      </w:pPr>
    </w:p>
    <w:p w14:paraId="732E915A" w14:textId="77777777" w:rsidR="008B306B" w:rsidRDefault="008B306B" w:rsidP="008B306B">
      <w:pPr>
        <w:pStyle w:val="NoSpacing"/>
        <w:rPr>
          <w:b/>
          <w:bCs/>
          <w:sz w:val="28"/>
        </w:rPr>
      </w:pPr>
    </w:p>
    <w:p w14:paraId="5C8B1EA8" w14:textId="77777777" w:rsidR="008B306B" w:rsidRDefault="008B306B" w:rsidP="008B306B">
      <w:pPr>
        <w:pStyle w:val="NoSpacing"/>
        <w:rPr>
          <w:sz w:val="28"/>
        </w:rPr>
      </w:pPr>
      <w:r w:rsidRPr="00B947E4">
        <w:rPr>
          <w:b/>
          <w:bCs/>
          <w:sz w:val="28"/>
        </w:rPr>
        <w:t xml:space="preserve">Task </w:t>
      </w:r>
      <w:r>
        <w:rPr>
          <w:b/>
          <w:bCs/>
          <w:sz w:val="28"/>
        </w:rPr>
        <w:t>3</w:t>
      </w:r>
      <w:r w:rsidRPr="00B947E4">
        <w:rPr>
          <w:bCs/>
          <w:sz w:val="28"/>
        </w:rPr>
        <w:t xml:space="preserve">: </w:t>
      </w:r>
      <w:r>
        <w:rPr>
          <w:sz w:val="28"/>
        </w:rPr>
        <w:t xml:space="preserve">Use </w:t>
      </w:r>
      <w:proofErr w:type="spellStart"/>
      <w:r>
        <w:rPr>
          <w:b/>
          <w:sz w:val="28"/>
        </w:rPr>
        <w:t>iput</w:t>
      </w:r>
      <w:proofErr w:type="spellEnd"/>
      <w:r>
        <w:rPr>
          <w:sz w:val="28"/>
        </w:rPr>
        <w:t xml:space="preserve"> to upload data from your local source to the iPlant data store</w:t>
      </w:r>
    </w:p>
    <w:p w14:paraId="602401B3" w14:textId="77777777" w:rsidR="008B306B" w:rsidRDefault="008B306B" w:rsidP="008B306B">
      <w:pPr>
        <w:pStyle w:val="NoSpacing"/>
        <w:rPr>
          <w:sz w:val="28"/>
        </w:rPr>
      </w:pPr>
    </w:p>
    <w:p w14:paraId="606214BB" w14:textId="77777777" w:rsidR="008B306B" w:rsidRDefault="008B306B" w:rsidP="008B306B">
      <w:pPr>
        <w:pStyle w:val="NoSpacing"/>
        <w:ind w:left="720"/>
        <w:rPr>
          <w:sz w:val="24"/>
        </w:rPr>
      </w:pPr>
      <w:r>
        <w:rPr>
          <w:sz w:val="24"/>
        </w:rPr>
        <w:t xml:space="preserve">11. After determining the local file’s path, use </w:t>
      </w:r>
      <w:proofErr w:type="spellStart"/>
      <w:r>
        <w:rPr>
          <w:b/>
          <w:sz w:val="24"/>
        </w:rPr>
        <w:t>iput</w:t>
      </w:r>
      <w:proofErr w:type="spellEnd"/>
      <w:r>
        <w:rPr>
          <w:sz w:val="24"/>
        </w:rPr>
        <w:t xml:space="preserve"> with the following options </w:t>
      </w:r>
      <w:r>
        <w:rPr>
          <w:b/>
          <w:sz w:val="24"/>
        </w:rPr>
        <w:t xml:space="preserve">–f –V </w:t>
      </w:r>
      <w:r>
        <w:rPr>
          <w:sz w:val="24"/>
        </w:rPr>
        <w:t>(so that we force the writing of the file (</w:t>
      </w:r>
      <w:r>
        <w:rPr>
          <w:b/>
          <w:sz w:val="24"/>
        </w:rPr>
        <w:t>-f</w:t>
      </w:r>
      <w:r>
        <w:rPr>
          <w:sz w:val="24"/>
        </w:rPr>
        <w:t>) and get a report of what is happening (</w:t>
      </w:r>
      <w:r>
        <w:rPr>
          <w:b/>
          <w:sz w:val="24"/>
        </w:rPr>
        <w:t>-V</w:t>
      </w:r>
      <w:r>
        <w:rPr>
          <w:sz w:val="24"/>
        </w:rPr>
        <w:t>). The command is:</w:t>
      </w:r>
    </w:p>
    <w:p w14:paraId="2DC22892" w14:textId="77777777" w:rsidR="008B306B" w:rsidRDefault="008B306B" w:rsidP="008B306B">
      <w:pPr>
        <w:pStyle w:val="NoSpacing"/>
        <w:ind w:left="720"/>
        <w:rPr>
          <w:sz w:val="24"/>
        </w:rPr>
      </w:pPr>
    </w:p>
    <w:p w14:paraId="0C9B2C54" w14:textId="77777777" w:rsidR="008B306B" w:rsidRPr="005D4F69" w:rsidRDefault="008B306B" w:rsidP="008B306B">
      <w:pPr>
        <w:pStyle w:val="NoSpacing"/>
        <w:ind w:left="720"/>
        <w:rPr>
          <w:b/>
          <w:sz w:val="24"/>
          <w:szCs w:val="28"/>
        </w:rPr>
      </w:pPr>
      <w:proofErr w:type="spellStart"/>
      <w:proofErr w:type="gramStart"/>
      <w:r>
        <w:rPr>
          <w:b/>
        </w:rPr>
        <w:t>i</w:t>
      </w:r>
      <w:r w:rsidRPr="005D4F69">
        <w:rPr>
          <w:b/>
        </w:rPr>
        <w:t>put</w:t>
      </w:r>
      <w:proofErr w:type="spellEnd"/>
      <w:proofErr w:type="gramEnd"/>
      <w:r w:rsidRPr="005D4F69">
        <w:rPr>
          <w:b/>
        </w:rPr>
        <w:t xml:space="preserve"> –f –V </w:t>
      </w:r>
      <w:proofErr w:type="spellStart"/>
      <w:r w:rsidRPr="005D4F69">
        <w:rPr>
          <w:b/>
        </w:rPr>
        <w:t>your_source_directory</w:t>
      </w:r>
      <w:proofErr w:type="spellEnd"/>
      <w:r w:rsidRPr="005D4F69">
        <w:rPr>
          <w:b/>
        </w:rPr>
        <w:t>/</w:t>
      </w:r>
      <w:proofErr w:type="spellStart"/>
      <w:r w:rsidRPr="005D4F69">
        <w:rPr>
          <w:b/>
        </w:rPr>
        <w:t>your_source_file</w:t>
      </w:r>
      <w:proofErr w:type="spellEnd"/>
      <w:r w:rsidRPr="005D4F69">
        <w:rPr>
          <w:b/>
        </w:rPr>
        <w:t xml:space="preserve"> /iplant/</w:t>
      </w:r>
      <w:proofErr w:type="spellStart"/>
      <w:r w:rsidRPr="005D4F69">
        <w:rPr>
          <w:b/>
        </w:rPr>
        <w:t>your_username</w:t>
      </w:r>
      <w:proofErr w:type="spellEnd"/>
      <w:r w:rsidRPr="005D4F69">
        <w:rPr>
          <w:b/>
        </w:rPr>
        <w:t>/</w:t>
      </w:r>
      <w:proofErr w:type="spellStart"/>
      <w:r w:rsidRPr="005D4F69">
        <w:rPr>
          <w:b/>
        </w:rPr>
        <w:t>your_directory</w:t>
      </w:r>
      <w:proofErr w:type="spellEnd"/>
    </w:p>
    <w:p w14:paraId="38004A57" w14:textId="77777777" w:rsidR="008B306B" w:rsidRPr="00C53026" w:rsidRDefault="008B306B" w:rsidP="008B306B">
      <w:pPr>
        <w:pStyle w:val="NoSpacing"/>
        <w:ind w:left="720"/>
        <w:rPr>
          <w:i/>
          <w:sz w:val="24"/>
        </w:rPr>
      </w:pPr>
    </w:p>
    <w:p w14:paraId="7E30AB71" w14:textId="77777777" w:rsidR="008B306B" w:rsidRDefault="008B306B" w:rsidP="008B306B">
      <w:pPr>
        <w:ind w:left="360"/>
        <w:rPr>
          <w:sz w:val="24"/>
        </w:rPr>
      </w:pPr>
      <w:r>
        <w:rPr>
          <w:noProof/>
        </w:rPr>
        <w:drawing>
          <wp:inline distT="0" distB="0" distL="0" distR="0" wp14:anchorId="22A6A983" wp14:editId="6EC1D7E2">
            <wp:extent cx="5657850" cy="1908316"/>
            <wp:effectExtent l="19050" t="19050" r="19050" b="15875"/>
            <wp:docPr id="7184" name="Picture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70423" cy="191255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2E04F7" w14:textId="77777777" w:rsidR="008B306B" w:rsidRDefault="008B306B" w:rsidP="008B306B">
      <w:pPr>
        <w:ind w:left="360"/>
        <w:rPr>
          <w:i/>
          <w:sz w:val="24"/>
        </w:rPr>
      </w:pPr>
      <w:r w:rsidRPr="005D4F69">
        <w:rPr>
          <w:i/>
          <w:sz w:val="24"/>
        </w:rPr>
        <w:t>Note:</w:t>
      </w:r>
      <w:r>
        <w:rPr>
          <w:sz w:val="24"/>
        </w:rPr>
        <w:t xml:space="preserve"> </w:t>
      </w:r>
      <w:r w:rsidRPr="005D4F69">
        <w:rPr>
          <w:i/>
          <w:sz w:val="24"/>
        </w:rPr>
        <w:t xml:space="preserve">In this case, I moved a file called </w:t>
      </w:r>
      <w:proofErr w:type="spellStart"/>
      <w:r w:rsidRPr="005D4F69">
        <w:rPr>
          <w:b/>
          <w:i/>
          <w:sz w:val="24"/>
        </w:rPr>
        <w:t>bamfile.bam</w:t>
      </w:r>
      <w:proofErr w:type="spellEnd"/>
      <w:r w:rsidRPr="005D4F69">
        <w:rPr>
          <w:i/>
          <w:sz w:val="24"/>
        </w:rPr>
        <w:t xml:space="preserve"> from C:\Downloads to my iPlant home directory. </w:t>
      </w:r>
    </w:p>
    <w:p w14:paraId="7C813565" w14:textId="77777777" w:rsidR="008B306B" w:rsidRDefault="008B306B" w:rsidP="008B306B">
      <w:pPr>
        <w:ind w:firstLine="720"/>
        <w:rPr>
          <w:sz w:val="24"/>
        </w:rPr>
      </w:pPr>
      <w:r>
        <w:rPr>
          <w:noProof/>
        </w:rPr>
        <w:drawing>
          <wp:anchor distT="0" distB="0" distL="114300" distR="114300" simplePos="0" relativeHeight="252461056" behindDoc="1" locked="0" layoutInCell="1" allowOverlap="1" wp14:anchorId="1D83FC61" wp14:editId="6B75D1B4">
            <wp:simplePos x="0" y="0"/>
            <wp:positionH relativeFrom="column">
              <wp:posOffset>247650</wp:posOffset>
            </wp:positionH>
            <wp:positionV relativeFrom="paragraph">
              <wp:posOffset>317500</wp:posOffset>
            </wp:positionV>
            <wp:extent cx="5657850" cy="1336933"/>
            <wp:effectExtent l="19050" t="19050" r="19050" b="15875"/>
            <wp:wrapNone/>
            <wp:docPr id="7205" name="Picture 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863" cy="13362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12. Use </w:t>
      </w:r>
      <w:proofErr w:type="spellStart"/>
      <w:proofErr w:type="gramStart"/>
      <w:r>
        <w:rPr>
          <w:b/>
          <w:sz w:val="24"/>
        </w:rPr>
        <w:t>ils</w:t>
      </w:r>
      <w:proofErr w:type="spellEnd"/>
      <w:proofErr w:type="gramEnd"/>
      <w:r>
        <w:rPr>
          <w:sz w:val="24"/>
        </w:rPr>
        <w:t xml:space="preserve"> to verify the upload of the file. </w:t>
      </w:r>
    </w:p>
    <w:p w14:paraId="03EA5057" w14:textId="77777777" w:rsidR="008B306B" w:rsidRDefault="008B306B" w:rsidP="008B306B">
      <w:pPr>
        <w:ind w:firstLine="720"/>
        <w:rPr>
          <w:sz w:val="24"/>
        </w:rPr>
      </w:pPr>
    </w:p>
    <w:p w14:paraId="4F18DBC4" w14:textId="77777777" w:rsidR="008B306B" w:rsidRPr="005D4F69" w:rsidRDefault="008B306B" w:rsidP="008B306B">
      <w:pPr>
        <w:rPr>
          <w:sz w:val="24"/>
        </w:rPr>
      </w:pPr>
    </w:p>
    <w:p w14:paraId="07B3D6F5" w14:textId="77777777" w:rsidR="008B306B" w:rsidRDefault="008B306B" w:rsidP="008B306B">
      <w:pPr>
        <w:ind w:left="360"/>
        <w:rPr>
          <w:sz w:val="24"/>
        </w:rPr>
      </w:pPr>
    </w:p>
    <w:p w14:paraId="194A25EF" w14:textId="77777777" w:rsidR="008B306B" w:rsidRDefault="008B306B" w:rsidP="008B306B">
      <w:pPr>
        <w:ind w:left="360"/>
        <w:rPr>
          <w:sz w:val="24"/>
        </w:rPr>
      </w:pPr>
    </w:p>
    <w:p w14:paraId="4C9E0CC1" w14:textId="77777777" w:rsidR="008B306B" w:rsidRDefault="008B306B" w:rsidP="008B306B">
      <w:pPr>
        <w:ind w:left="360"/>
        <w:rPr>
          <w:sz w:val="24"/>
        </w:rPr>
      </w:pPr>
    </w:p>
    <w:p w14:paraId="665C142A" w14:textId="77777777" w:rsidR="008B306B" w:rsidRDefault="008B306B" w:rsidP="008B306B">
      <w:pPr>
        <w:pStyle w:val="NoSpacing"/>
        <w:ind w:left="720"/>
        <w:rPr>
          <w:b/>
          <w:sz w:val="28"/>
          <w:szCs w:val="28"/>
        </w:rPr>
      </w:pPr>
      <w:r>
        <w:rPr>
          <w:sz w:val="28"/>
          <w:szCs w:val="28"/>
        </w:rPr>
        <w:t xml:space="preserve">For all the options, please visit the </w:t>
      </w:r>
      <w:proofErr w:type="spellStart"/>
      <w:r>
        <w:rPr>
          <w:sz w:val="28"/>
          <w:szCs w:val="28"/>
        </w:rPr>
        <w:t>iCommands</w:t>
      </w:r>
      <w:proofErr w:type="spellEnd"/>
      <w:r>
        <w:rPr>
          <w:sz w:val="28"/>
          <w:szCs w:val="28"/>
        </w:rPr>
        <w:t xml:space="preserve"> documentation page on the iPlant wiki and at:</w:t>
      </w:r>
    </w:p>
    <w:p w14:paraId="757E771B" w14:textId="77777777" w:rsidR="008B306B" w:rsidRDefault="008B306B" w:rsidP="008B306B">
      <w:pPr>
        <w:pStyle w:val="NoSpacing"/>
        <w:ind w:left="720"/>
        <w:jc w:val="center"/>
        <w:rPr>
          <w:b/>
          <w:sz w:val="28"/>
          <w:szCs w:val="28"/>
        </w:rPr>
      </w:pPr>
    </w:p>
    <w:p w14:paraId="0FAC3D93" w14:textId="77777777" w:rsidR="008B306B" w:rsidRDefault="008B306B" w:rsidP="008B306B">
      <w:pPr>
        <w:ind w:left="360"/>
        <w:jc w:val="center"/>
        <w:rPr>
          <w:b/>
          <w:sz w:val="28"/>
          <w:szCs w:val="28"/>
        </w:rPr>
      </w:pPr>
      <w:r w:rsidRPr="005D4F69">
        <w:rPr>
          <w:b/>
          <w:sz w:val="28"/>
          <w:szCs w:val="28"/>
        </w:rPr>
        <w:t>https://www.irods.org/index.php/iput</w:t>
      </w:r>
    </w:p>
    <w:p w14:paraId="5DC2E021" w14:textId="77777777" w:rsidR="008B306B" w:rsidRDefault="008B306B" w:rsidP="008B306B">
      <w:pPr>
        <w:ind w:left="360"/>
        <w:jc w:val="center"/>
        <w:rPr>
          <w:sz w:val="24"/>
        </w:rPr>
      </w:pPr>
    </w:p>
    <w:p w14:paraId="181D46E1" w14:textId="77777777" w:rsidR="008B306B" w:rsidRPr="005D4F69" w:rsidRDefault="008B306B" w:rsidP="008B306B">
      <w:pPr>
        <w:ind w:left="360"/>
        <w:rPr>
          <w:sz w:val="24"/>
        </w:rPr>
      </w:pPr>
      <w:r>
        <w:rPr>
          <w:i/>
          <w:sz w:val="24"/>
        </w:rPr>
        <w:t xml:space="preserve">Note: </w:t>
      </w:r>
      <w:proofErr w:type="spellStart"/>
      <w:r>
        <w:rPr>
          <w:i/>
          <w:sz w:val="24"/>
        </w:rPr>
        <w:t>iCommands</w:t>
      </w:r>
      <w:proofErr w:type="spellEnd"/>
      <w:r>
        <w:rPr>
          <w:i/>
          <w:sz w:val="24"/>
        </w:rPr>
        <w:t xml:space="preserve"> will automatically multithread large files, and is a robust way to transfer large data. Advanced users will be able to take advantage of </w:t>
      </w:r>
      <w:proofErr w:type="spellStart"/>
      <w:r>
        <w:rPr>
          <w:i/>
          <w:sz w:val="24"/>
        </w:rPr>
        <w:t>iCommands</w:t>
      </w:r>
      <w:proofErr w:type="spellEnd"/>
      <w:r>
        <w:rPr>
          <w:i/>
          <w:sz w:val="24"/>
        </w:rPr>
        <w:t xml:space="preserve"> abilities to design workflows for all their data management needs. </w:t>
      </w:r>
    </w:p>
    <w:p w14:paraId="19C104CD" w14:textId="77777777" w:rsidR="00463E0D" w:rsidRPr="008F4D6D" w:rsidRDefault="00463E0D" w:rsidP="00463E0D">
      <w:pPr>
        <w:ind w:left="360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iPlant</w:t>
      </w:r>
      <w:proofErr w:type="gramEnd"/>
      <w:r>
        <w:rPr>
          <w:b/>
          <w:sz w:val="32"/>
          <w:szCs w:val="32"/>
        </w:rPr>
        <w:t xml:space="preserve"> Atmosphere Hands-on Lab</w:t>
      </w:r>
    </w:p>
    <w:p w14:paraId="1CE1E4D2" w14:textId="77777777" w:rsidR="00463E0D" w:rsidRPr="008F4D6D" w:rsidRDefault="00463E0D" w:rsidP="00463E0D">
      <w:pPr>
        <w:ind w:left="360"/>
        <w:jc w:val="center"/>
        <w:rPr>
          <w:b/>
          <w:sz w:val="32"/>
          <w:szCs w:val="32"/>
        </w:rPr>
      </w:pPr>
      <w:r w:rsidRPr="008F4D6D">
        <w:rPr>
          <w:b/>
          <w:sz w:val="32"/>
          <w:szCs w:val="32"/>
        </w:rPr>
        <w:t xml:space="preserve">Detailed Notes on the Wiki @: </w:t>
      </w:r>
      <w:r w:rsidRPr="00AE1A1A">
        <w:rPr>
          <w:b/>
          <w:sz w:val="32"/>
          <w:szCs w:val="32"/>
        </w:rPr>
        <w:t>www.iplantcollaborative.org/atm1</w:t>
      </w:r>
    </w:p>
    <w:p w14:paraId="2114168C" w14:textId="77777777" w:rsidR="00463E0D" w:rsidRPr="00A54BC8" w:rsidRDefault="00463E0D" w:rsidP="00463E0D">
      <w:pPr>
        <w:rPr>
          <w:sz w:val="28"/>
          <w:szCs w:val="28"/>
        </w:rPr>
      </w:pPr>
      <w:r w:rsidRPr="00A54BC8">
        <w:rPr>
          <w:b/>
          <w:sz w:val="28"/>
        </w:rPr>
        <w:t xml:space="preserve">Goal: </w:t>
      </w:r>
      <w:r w:rsidRPr="00A54BC8">
        <w:rPr>
          <w:sz w:val="28"/>
        </w:rPr>
        <w:t>U</w:t>
      </w:r>
      <w:r w:rsidRPr="00A54BC8">
        <w:rPr>
          <w:sz w:val="28"/>
          <w:szCs w:val="28"/>
        </w:rPr>
        <w:t xml:space="preserve">se Atmosphere to examine Illumina reads and share your desktop with another user. </w:t>
      </w:r>
    </w:p>
    <w:p w14:paraId="1AB1AC90" w14:textId="77777777" w:rsidR="00463E0D" w:rsidRDefault="00463E0D" w:rsidP="00463E0D">
      <w:pPr>
        <w:pStyle w:val="NoSpacing"/>
        <w:rPr>
          <w:sz w:val="28"/>
        </w:rPr>
      </w:pPr>
      <w:r w:rsidRPr="00B947E4">
        <w:rPr>
          <w:b/>
          <w:bCs/>
          <w:sz w:val="28"/>
        </w:rPr>
        <w:t xml:space="preserve">Task </w:t>
      </w:r>
      <w:r>
        <w:rPr>
          <w:b/>
          <w:bCs/>
          <w:sz w:val="28"/>
        </w:rPr>
        <w:t>1</w:t>
      </w:r>
      <w:r w:rsidRPr="00B947E4">
        <w:rPr>
          <w:bCs/>
          <w:sz w:val="28"/>
        </w:rPr>
        <w:t xml:space="preserve">: </w:t>
      </w:r>
      <w:r>
        <w:rPr>
          <w:sz w:val="28"/>
        </w:rPr>
        <w:t xml:space="preserve">Launch, monitor, and connect to your Atmosphere instance </w:t>
      </w:r>
    </w:p>
    <w:p w14:paraId="2D35D087" w14:textId="77777777" w:rsidR="00463E0D" w:rsidRDefault="00463E0D" w:rsidP="00463E0D">
      <w:pPr>
        <w:pStyle w:val="NoSpacing"/>
        <w:rPr>
          <w:sz w:val="28"/>
        </w:rPr>
      </w:pPr>
    </w:p>
    <w:p w14:paraId="048D9813" w14:textId="77777777" w:rsidR="00463E0D" w:rsidRPr="001B264F" w:rsidRDefault="00463E0D" w:rsidP="00463E0D">
      <w:pPr>
        <w:pStyle w:val="NoSpacing"/>
        <w:numPr>
          <w:ilvl w:val="0"/>
          <w:numId w:val="35"/>
        </w:numPr>
        <w:spacing w:line="480" w:lineRule="auto"/>
        <w:rPr>
          <w:b/>
          <w:szCs w:val="24"/>
        </w:rPr>
      </w:pPr>
      <w:r w:rsidRPr="001B264F">
        <w:rPr>
          <w:szCs w:val="24"/>
        </w:rPr>
        <w:t xml:space="preserve">Navigate to Atmosphere at </w:t>
      </w:r>
      <w:r w:rsidRPr="001B264F">
        <w:rPr>
          <w:b/>
          <w:szCs w:val="24"/>
        </w:rPr>
        <w:t>https://atmo.iplantcollaborative.org/login/</w:t>
      </w:r>
    </w:p>
    <w:p w14:paraId="470FB9E3" w14:textId="77777777" w:rsidR="00463E0D" w:rsidRPr="001B264F" w:rsidRDefault="00463E0D" w:rsidP="00463E0D">
      <w:pPr>
        <w:pStyle w:val="NoSpacing"/>
        <w:numPr>
          <w:ilvl w:val="0"/>
          <w:numId w:val="35"/>
        </w:numPr>
        <w:spacing w:line="480" w:lineRule="auto"/>
        <w:rPr>
          <w:b/>
          <w:szCs w:val="24"/>
        </w:rPr>
      </w:pPr>
      <w:r w:rsidRPr="001B264F">
        <w:rPr>
          <w:szCs w:val="24"/>
        </w:rPr>
        <w:t xml:space="preserve">Login using your iPlant credentials. </w:t>
      </w:r>
    </w:p>
    <w:p w14:paraId="415B2104" w14:textId="77777777" w:rsidR="00463E0D" w:rsidRPr="001861CF" w:rsidRDefault="00463E0D" w:rsidP="00463E0D">
      <w:pPr>
        <w:pStyle w:val="NoSpacing"/>
        <w:numPr>
          <w:ilvl w:val="0"/>
          <w:numId w:val="35"/>
        </w:numPr>
        <w:spacing w:line="480" w:lineRule="auto"/>
        <w:rPr>
          <w:b/>
          <w:sz w:val="24"/>
          <w:szCs w:val="24"/>
        </w:rPr>
      </w:pPr>
      <w:r w:rsidRPr="001B264F">
        <w:rPr>
          <w:szCs w:val="24"/>
        </w:rPr>
        <w:t xml:space="preserve">Click </w:t>
      </w:r>
      <w:r w:rsidRPr="001B264F">
        <w:rPr>
          <w:b/>
          <w:szCs w:val="24"/>
        </w:rPr>
        <w:t>Launch New Instance</w:t>
      </w:r>
      <w:r>
        <w:rPr>
          <w:szCs w:val="24"/>
        </w:rPr>
        <w:t xml:space="preserve"> </w:t>
      </w:r>
      <w:r w:rsidRPr="001B264F">
        <w:rPr>
          <w:szCs w:val="24"/>
        </w:rPr>
        <w:t>either on the navigation panel (left)</w:t>
      </w:r>
      <w:r w:rsidRPr="008C25E3">
        <w:rPr>
          <w:b/>
          <w:szCs w:val="24"/>
        </w:rPr>
        <w:t xml:space="preserve"> or</w:t>
      </w:r>
      <w:r w:rsidRPr="001B264F">
        <w:rPr>
          <w:szCs w:val="24"/>
        </w:rPr>
        <w:t xml:space="preserve"> on the home screen.</w:t>
      </w:r>
      <w:r w:rsidRPr="001B264F">
        <w:rPr>
          <w:noProof/>
          <w:sz w:val="20"/>
        </w:rPr>
        <w:t xml:space="preserve"> </w:t>
      </w:r>
      <w:r>
        <w:rPr>
          <w:noProof/>
        </w:rPr>
        <w:t xml:space="preserve">    </w:t>
      </w:r>
    </w:p>
    <w:p w14:paraId="600E7157" w14:textId="77777777" w:rsidR="00463E0D" w:rsidRDefault="00AA1FC6" w:rsidP="00463E0D">
      <w:pPr>
        <w:pStyle w:val="NoSpacing"/>
        <w:spacing w:line="480" w:lineRule="auto"/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2434432" behindDoc="1" locked="0" layoutInCell="1" allowOverlap="1" wp14:anchorId="6D77A2F0" wp14:editId="21B2C867">
            <wp:simplePos x="0" y="0"/>
            <wp:positionH relativeFrom="column">
              <wp:posOffset>3333538</wp:posOffset>
            </wp:positionH>
            <wp:positionV relativeFrom="paragraph">
              <wp:posOffset>186690</wp:posOffset>
            </wp:positionV>
            <wp:extent cx="2438400" cy="1051560"/>
            <wp:effectExtent l="19050" t="19050" r="19050" b="15240"/>
            <wp:wrapNone/>
            <wp:docPr id="7443" name="Picture 7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515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3408" behindDoc="1" locked="0" layoutInCell="1" allowOverlap="1" wp14:anchorId="62BECA98" wp14:editId="4C6F0561">
            <wp:simplePos x="0" y="0"/>
            <wp:positionH relativeFrom="column">
              <wp:posOffset>490008</wp:posOffset>
            </wp:positionH>
            <wp:positionV relativeFrom="paragraph">
              <wp:posOffset>17145</wp:posOffset>
            </wp:positionV>
            <wp:extent cx="1127760" cy="1478280"/>
            <wp:effectExtent l="19050" t="19050" r="15240" b="26670"/>
            <wp:wrapNone/>
            <wp:docPr id="7441" name="Picture 7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478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00E69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5A2E441C" wp14:editId="3BF7D943">
                <wp:simplePos x="0" y="0"/>
                <wp:positionH relativeFrom="column">
                  <wp:posOffset>2263140</wp:posOffset>
                </wp:positionH>
                <wp:positionV relativeFrom="paragraph">
                  <wp:posOffset>531495</wp:posOffset>
                </wp:positionV>
                <wp:extent cx="499110" cy="320040"/>
                <wp:effectExtent l="0" t="0" r="15240" b="22860"/>
                <wp:wrapNone/>
                <wp:docPr id="7450" name="Text Box 7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61062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720111F" wp14:editId="043DB998">
                                  <wp:extent cx="212090" cy="168708"/>
                                  <wp:effectExtent l="0" t="0" r="0" b="3175"/>
                                  <wp:docPr id="7209" name="Picture 7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E441C" id="Text Box 7450" o:spid="_x0000_s1056" type="#_x0000_t202" style="position:absolute;left:0;text-align:left;margin-left:178.2pt;margin-top:41.85pt;width:39.3pt;height:25.2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" fillcolor="yellow" strokecolor="black [3213]">
                <v:textbox>
                  <w:txbxContent>
                    <w:p w14:paraId="0D861062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720111F" wp14:editId="043DB998">
                            <wp:extent cx="212090" cy="168708"/>
                            <wp:effectExtent l="0" t="0" r="0" b="3175"/>
                            <wp:docPr id="7209" name="Picture 7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E0D">
        <w:rPr>
          <w:noProof/>
        </w:rPr>
        <w:t xml:space="preserve">                                                        </w:t>
      </w:r>
    </w:p>
    <w:p w14:paraId="251EFD1C" w14:textId="77777777" w:rsidR="00AA1FC6" w:rsidRPr="001861CF" w:rsidRDefault="00200E69" w:rsidP="00463E0D">
      <w:pPr>
        <w:pStyle w:val="NoSpacing"/>
        <w:spacing w:line="480" w:lineRule="auto"/>
        <w:ind w:left="72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1664" behindDoc="0" locked="0" layoutInCell="1" allowOverlap="1" wp14:anchorId="2E56B92E" wp14:editId="500AEB62">
                <wp:simplePos x="0" y="0"/>
                <wp:positionH relativeFrom="column">
                  <wp:posOffset>2759710</wp:posOffset>
                </wp:positionH>
                <wp:positionV relativeFrom="paragraph">
                  <wp:posOffset>344804</wp:posOffset>
                </wp:positionV>
                <wp:extent cx="965200" cy="0"/>
                <wp:effectExtent l="0" t="133350" r="0" b="15240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D85F9" id="Straight Arrow Connector 4" o:spid="_x0000_s1026" type="#_x0000_t32" style="position:absolute;margin-left:217.3pt;margin-top:27.15pt;width:76pt;height:0;z-index:25240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0640" behindDoc="0" locked="0" layoutInCell="1" allowOverlap="1" wp14:anchorId="4DF4E7FE" wp14:editId="4774C980">
                <wp:simplePos x="0" y="0"/>
                <wp:positionH relativeFrom="column">
                  <wp:posOffset>1701800</wp:posOffset>
                </wp:positionH>
                <wp:positionV relativeFrom="paragraph">
                  <wp:posOffset>336549</wp:posOffset>
                </wp:positionV>
                <wp:extent cx="567055" cy="0"/>
                <wp:effectExtent l="38100" t="133350" r="0" b="15240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705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C21" id="Straight Arrow Connector 9" o:spid="_x0000_s1026" type="#_x0000_t32" style="position:absolute;margin-left:134pt;margin-top:26.5pt;width:44.65pt;height:0;flip:x;z-index:25240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30E0E13B" w14:textId="77777777" w:rsidR="00AA1FC6" w:rsidRDefault="00AA1FC6" w:rsidP="00AA1FC6">
      <w:pPr>
        <w:pStyle w:val="NoSpacing"/>
        <w:spacing w:line="480" w:lineRule="auto"/>
        <w:ind w:left="720"/>
        <w:rPr>
          <w:b/>
          <w:szCs w:val="24"/>
        </w:rPr>
      </w:pPr>
    </w:p>
    <w:p w14:paraId="3E2D67E7" w14:textId="77777777" w:rsidR="00AA1FC6" w:rsidRPr="00AA1FC6" w:rsidRDefault="00AA1FC6" w:rsidP="00AA1FC6">
      <w:pPr>
        <w:pStyle w:val="NoSpacing"/>
        <w:spacing w:line="480" w:lineRule="auto"/>
        <w:ind w:left="720"/>
        <w:rPr>
          <w:b/>
          <w:szCs w:val="24"/>
        </w:rPr>
      </w:pPr>
    </w:p>
    <w:p w14:paraId="6EF7F017" w14:textId="77777777" w:rsidR="00AA1FC6" w:rsidRPr="00AA1FC6" w:rsidRDefault="00AA1FC6" w:rsidP="00AA1FC6">
      <w:pPr>
        <w:pStyle w:val="NoSpacing"/>
        <w:spacing w:line="480" w:lineRule="auto"/>
        <w:ind w:left="720"/>
        <w:rPr>
          <w:b/>
          <w:szCs w:val="24"/>
        </w:rPr>
      </w:pPr>
    </w:p>
    <w:p w14:paraId="38C2A721" w14:textId="77777777" w:rsidR="00463E0D" w:rsidRPr="001B264F" w:rsidRDefault="00463E0D" w:rsidP="00463E0D">
      <w:pPr>
        <w:pStyle w:val="NoSpacing"/>
        <w:numPr>
          <w:ilvl w:val="0"/>
          <w:numId w:val="35"/>
        </w:numPr>
        <w:spacing w:line="480" w:lineRule="auto"/>
        <w:rPr>
          <w:b/>
          <w:szCs w:val="24"/>
        </w:rPr>
      </w:pPr>
      <w:r w:rsidRPr="001B264F">
        <w:rPr>
          <w:szCs w:val="24"/>
        </w:rPr>
        <w:t xml:space="preserve">Under ‘Create a New Instance’ search for </w:t>
      </w:r>
      <w:r w:rsidRPr="001B264F">
        <w:rPr>
          <w:b/>
          <w:szCs w:val="24"/>
        </w:rPr>
        <w:t>NGS Viewers</w:t>
      </w:r>
      <w:r w:rsidR="00BA229E">
        <w:rPr>
          <w:b/>
          <w:szCs w:val="24"/>
        </w:rPr>
        <w:t xml:space="preserve"> v3 8/20/2012</w:t>
      </w:r>
      <w:r w:rsidRPr="001B264F">
        <w:rPr>
          <w:szCs w:val="24"/>
        </w:rPr>
        <w:t>.</w:t>
      </w:r>
    </w:p>
    <w:p w14:paraId="1E9271BC" w14:textId="77777777" w:rsidR="00463E0D" w:rsidRPr="001B264F" w:rsidRDefault="00463E0D" w:rsidP="00463E0D">
      <w:pPr>
        <w:pStyle w:val="NoSpacing"/>
        <w:numPr>
          <w:ilvl w:val="0"/>
          <w:numId w:val="35"/>
        </w:numPr>
        <w:spacing w:line="480" w:lineRule="auto"/>
        <w:rPr>
          <w:b/>
          <w:szCs w:val="24"/>
        </w:rPr>
      </w:pPr>
      <w:r w:rsidRPr="001B264F">
        <w:rPr>
          <w:szCs w:val="24"/>
        </w:rPr>
        <w:t>Give your instance a name (</w:t>
      </w:r>
      <w:r w:rsidRPr="001B264F">
        <w:rPr>
          <w:i/>
          <w:szCs w:val="24"/>
        </w:rPr>
        <w:t xml:space="preserve">Suggestion: ‘Tutorial Instance 1’). </w:t>
      </w:r>
    </w:p>
    <w:p w14:paraId="7321FD7B" w14:textId="77777777" w:rsidR="00463E0D" w:rsidRPr="001B264F" w:rsidRDefault="00463E0D" w:rsidP="00463E0D">
      <w:pPr>
        <w:pStyle w:val="NoSpacing"/>
        <w:numPr>
          <w:ilvl w:val="0"/>
          <w:numId w:val="35"/>
        </w:numPr>
        <w:spacing w:line="480" w:lineRule="auto"/>
        <w:rPr>
          <w:szCs w:val="24"/>
        </w:rPr>
      </w:pPr>
      <w:r w:rsidRPr="00C1758D">
        <w:rPr>
          <w:szCs w:val="24"/>
        </w:rPr>
        <w:t>Select</w:t>
      </w:r>
      <w:r w:rsidRPr="001B264F">
        <w:rPr>
          <w:szCs w:val="24"/>
        </w:rPr>
        <w:t xml:space="preserve"> ‘Instance Size’ to be </w:t>
      </w:r>
      <w:r w:rsidRPr="001B264F">
        <w:rPr>
          <w:b/>
          <w:szCs w:val="24"/>
        </w:rPr>
        <w:t>m1.small (2 CPUs, 4 GB Memory)</w:t>
      </w:r>
      <w:r w:rsidRPr="001B264F">
        <w:rPr>
          <w:szCs w:val="24"/>
        </w:rPr>
        <w:t xml:space="preserve">; this is the default. </w:t>
      </w:r>
    </w:p>
    <w:p w14:paraId="7A063CC2" w14:textId="77777777" w:rsidR="00463E0D" w:rsidRPr="001861CF" w:rsidRDefault="00463E0D" w:rsidP="00463E0D">
      <w:pPr>
        <w:pStyle w:val="NoSpacing"/>
        <w:numPr>
          <w:ilvl w:val="0"/>
          <w:numId w:val="35"/>
        </w:numPr>
        <w:rPr>
          <w:b/>
          <w:szCs w:val="24"/>
        </w:rPr>
      </w:pPr>
      <w:r w:rsidRPr="001B264F">
        <w:rPr>
          <w:szCs w:val="24"/>
        </w:rPr>
        <w:t>Check ‘</w:t>
      </w:r>
      <w:r w:rsidR="00AA1FC6">
        <w:rPr>
          <w:szCs w:val="24"/>
        </w:rPr>
        <w:t>My Projected</w:t>
      </w:r>
      <w:r w:rsidRPr="001B264F">
        <w:rPr>
          <w:szCs w:val="24"/>
        </w:rPr>
        <w:t xml:space="preserve"> Resource Usage’ to determine how many CPUs and how much memory you have. </w:t>
      </w:r>
      <w:r>
        <w:rPr>
          <w:szCs w:val="24"/>
        </w:rPr>
        <w:t>(</w:t>
      </w:r>
      <w:r w:rsidRPr="00C1758D">
        <w:rPr>
          <w:i/>
          <w:szCs w:val="24"/>
        </w:rPr>
        <w:t>If you need additional resources, you must either terminate 1 or more running instances, or request additional resources</w:t>
      </w:r>
      <w:r w:rsidRPr="001B264F">
        <w:rPr>
          <w:szCs w:val="24"/>
        </w:rPr>
        <w:t>).</w:t>
      </w:r>
    </w:p>
    <w:p w14:paraId="5C55E007" w14:textId="77777777" w:rsidR="00463E0D" w:rsidRPr="001B264F" w:rsidRDefault="00200E69" w:rsidP="00463E0D">
      <w:pPr>
        <w:pStyle w:val="NoSpacing"/>
        <w:ind w:left="720"/>
        <w:rPr>
          <w:b/>
          <w:szCs w:val="24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6662FF40" wp14:editId="7EE72C96">
                <wp:simplePos x="0" y="0"/>
                <wp:positionH relativeFrom="column">
                  <wp:posOffset>5259705</wp:posOffset>
                </wp:positionH>
                <wp:positionV relativeFrom="paragraph">
                  <wp:posOffset>154940</wp:posOffset>
                </wp:positionV>
                <wp:extent cx="499110" cy="320040"/>
                <wp:effectExtent l="0" t="0" r="15240" b="22860"/>
                <wp:wrapNone/>
                <wp:docPr id="7453" name="Text Box 7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0D55B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4F059BD7" wp14:editId="2538539C">
                                  <wp:extent cx="212090" cy="168708"/>
                                  <wp:effectExtent l="0" t="0" r="0" b="3175"/>
                                  <wp:docPr id="7216" name="Picture 7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FF40" id="Text Box 7453" o:spid="_x0000_s1057" type="#_x0000_t202" style="position:absolute;left:0;text-align:left;margin-left:414.15pt;margin-top:12.2pt;width:39.3pt;height:25.2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" fillcolor="yellow" strokecolor="black [3213]">
                <v:textbox>
                  <w:txbxContent>
                    <w:p w14:paraId="0D00D55B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4F059BD7" wp14:editId="2538539C">
                            <wp:extent cx="212090" cy="168708"/>
                            <wp:effectExtent l="0" t="0" r="0" b="3175"/>
                            <wp:docPr id="7216" name="Picture 7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8048A1" w14:textId="77777777" w:rsidR="00463E0D" w:rsidRDefault="00AA1FC6" w:rsidP="00463E0D">
      <w:pPr>
        <w:pStyle w:val="NoSpacing"/>
        <w:spacing w:line="480" w:lineRule="auto"/>
        <w:ind w:left="360"/>
        <w:jc w:val="center"/>
        <w:rPr>
          <w:sz w:val="24"/>
          <w:szCs w:val="24"/>
        </w:rPr>
      </w:pPr>
      <w:r w:rsidRPr="00AA1FC6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2436480" behindDoc="1" locked="0" layoutInCell="1" allowOverlap="1" wp14:anchorId="05A67DBE" wp14:editId="5F329041">
            <wp:simplePos x="0" y="0"/>
            <wp:positionH relativeFrom="column">
              <wp:posOffset>440055</wp:posOffset>
            </wp:positionH>
            <wp:positionV relativeFrom="paragraph">
              <wp:posOffset>-3175</wp:posOffset>
            </wp:positionV>
            <wp:extent cx="5318760" cy="800100"/>
            <wp:effectExtent l="19050" t="19050" r="15240" b="19050"/>
            <wp:wrapTight wrapText="bothSides">
              <wp:wrapPolygon edited="0">
                <wp:start x="-77" y="-514"/>
                <wp:lineTo x="-77" y="21600"/>
                <wp:lineTo x="21585" y="21600"/>
                <wp:lineTo x="21585" y="-514"/>
                <wp:lineTo x="-77" y="-514"/>
              </wp:wrapPolygon>
            </wp:wrapTight>
            <wp:docPr id="7457" name="Picture 7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00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56F2B66" w14:textId="77777777" w:rsidR="00463E0D" w:rsidRPr="00C1758D" w:rsidRDefault="00463E0D" w:rsidP="00463E0D">
      <w:pPr>
        <w:pStyle w:val="ListParagraph"/>
        <w:numPr>
          <w:ilvl w:val="0"/>
          <w:numId w:val="35"/>
        </w:numPr>
        <w:spacing w:line="480" w:lineRule="auto"/>
      </w:pPr>
      <w:r>
        <w:t xml:space="preserve">Click </w:t>
      </w:r>
      <w:r>
        <w:rPr>
          <w:b/>
        </w:rPr>
        <w:t>Launch Instance</w:t>
      </w:r>
    </w:p>
    <w:p w14:paraId="14E0928B" w14:textId="77777777" w:rsidR="00463E0D" w:rsidRPr="001861CF" w:rsidRDefault="00463E0D" w:rsidP="00463E0D">
      <w:pPr>
        <w:pStyle w:val="ListParagraph"/>
        <w:numPr>
          <w:ilvl w:val="0"/>
          <w:numId w:val="35"/>
        </w:numPr>
        <w:spacing w:line="240" w:lineRule="auto"/>
      </w:pPr>
      <w:r>
        <w:t>Check the ‘My Instances’ heading in the navigation panel to view the status of your instance, e.g. pending, running, etc. (</w:t>
      </w:r>
      <w:r>
        <w:rPr>
          <w:i/>
        </w:rPr>
        <w:t xml:space="preserve">If you no longer want an instance that is pending, click the ‘x’ icon to terminate that instance). </w:t>
      </w:r>
    </w:p>
    <w:p w14:paraId="0662919A" w14:textId="77777777" w:rsidR="00463E0D" w:rsidRPr="00C1758D" w:rsidRDefault="00463E0D" w:rsidP="00463E0D">
      <w:pPr>
        <w:pStyle w:val="ListParagraph"/>
        <w:spacing w:line="240" w:lineRule="auto"/>
      </w:pPr>
    </w:p>
    <w:p w14:paraId="0E786FC7" w14:textId="77777777" w:rsidR="00463E0D" w:rsidRDefault="00463E0D" w:rsidP="00463E0D">
      <w:pPr>
        <w:pStyle w:val="ListParagraph"/>
        <w:numPr>
          <w:ilvl w:val="0"/>
          <w:numId w:val="35"/>
        </w:numPr>
        <w:spacing w:line="240" w:lineRule="auto"/>
      </w:pPr>
      <w:r>
        <w:t xml:space="preserve">In 10-15 minutes (depending on system load) your instance should display the status </w:t>
      </w:r>
      <w:r>
        <w:rPr>
          <w:b/>
        </w:rPr>
        <w:t>running</w:t>
      </w:r>
      <w:r>
        <w:t xml:space="preserve">. You may also receive an email notification when your instance is ready. </w:t>
      </w:r>
    </w:p>
    <w:p w14:paraId="3D64ECED" w14:textId="77777777" w:rsidR="00463E0D" w:rsidRPr="00C1758D" w:rsidRDefault="00463E0D" w:rsidP="00463E0D">
      <w:pPr>
        <w:pStyle w:val="ListParagraph"/>
        <w:spacing w:line="240" w:lineRule="auto"/>
      </w:pPr>
    </w:p>
    <w:p w14:paraId="63E20C73" w14:textId="77777777" w:rsidR="00463E0D" w:rsidRDefault="00200E69" w:rsidP="00463E0D">
      <w:pPr>
        <w:pStyle w:val="ListParagraph"/>
        <w:spacing w:line="480" w:lineRule="auto"/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31D4EA3A" wp14:editId="502A7A07">
                <wp:simplePos x="0" y="0"/>
                <wp:positionH relativeFrom="column">
                  <wp:posOffset>5279390</wp:posOffset>
                </wp:positionH>
                <wp:positionV relativeFrom="paragraph">
                  <wp:posOffset>7620</wp:posOffset>
                </wp:positionV>
                <wp:extent cx="499110" cy="320040"/>
                <wp:effectExtent l="0" t="0" r="15240" b="22860"/>
                <wp:wrapNone/>
                <wp:docPr id="7477" name="Text Box 7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8DECA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7CEC4C9A" wp14:editId="1043B459">
                                  <wp:extent cx="212090" cy="168708"/>
                                  <wp:effectExtent l="0" t="0" r="0" b="3175"/>
                                  <wp:docPr id="7222" name="Picture 7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EA3A" id="Text Box 7477" o:spid="_x0000_s1058" type="#_x0000_t202" style="position:absolute;left:0;text-align:left;margin-left:415.7pt;margin-top:.6pt;width:39.3pt;height:25.2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" fillcolor="yellow" strokecolor="black [3213]">
                <v:textbox>
                  <w:txbxContent>
                    <w:p w14:paraId="1978DECA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7CEC4C9A" wp14:editId="1043B459">
                            <wp:extent cx="212090" cy="168708"/>
                            <wp:effectExtent l="0" t="0" r="0" b="3175"/>
                            <wp:docPr id="7222" name="Picture 7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7640">
        <w:rPr>
          <w:noProof/>
        </w:rPr>
        <w:drawing>
          <wp:anchor distT="0" distB="0" distL="114300" distR="114300" simplePos="0" relativeHeight="252437504" behindDoc="1" locked="0" layoutInCell="1" allowOverlap="1" wp14:anchorId="089838E9" wp14:editId="52CBF85E">
            <wp:simplePos x="0" y="0"/>
            <wp:positionH relativeFrom="column">
              <wp:posOffset>3205268</wp:posOffset>
            </wp:positionH>
            <wp:positionV relativeFrom="paragraph">
              <wp:posOffset>12065</wp:posOffset>
            </wp:positionV>
            <wp:extent cx="2590376" cy="1433817"/>
            <wp:effectExtent l="19050" t="19050" r="19685" b="14605"/>
            <wp:wrapNone/>
            <wp:docPr id="7514" name="Picture 7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376" cy="14338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604110D" wp14:editId="150F16F0">
                <wp:simplePos x="0" y="0"/>
                <wp:positionH relativeFrom="column">
                  <wp:posOffset>2522855</wp:posOffset>
                </wp:positionH>
                <wp:positionV relativeFrom="paragraph">
                  <wp:posOffset>15875</wp:posOffset>
                </wp:positionV>
                <wp:extent cx="499110" cy="320040"/>
                <wp:effectExtent l="0" t="0" r="15240" b="22860"/>
                <wp:wrapNone/>
                <wp:docPr id="7488" name="Text Box 7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488CC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06A6C50" wp14:editId="5DC9F275">
                                  <wp:extent cx="212090" cy="168708"/>
                                  <wp:effectExtent l="0" t="0" r="0" b="3175"/>
                                  <wp:docPr id="7226" name="Picture 7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110D" id="Text Box 7488" o:spid="_x0000_s1059" type="#_x0000_t202" style="position:absolute;left:0;text-align:left;margin-left:198.65pt;margin-top:1.25pt;width:39.3pt;height:25.2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" fillcolor="yellow" strokecolor="black [3213]">
                <v:textbox>
                  <w:txbxContent>
                    <w:p w14:paraId="3BC488CC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06A6C50" wp14:editId="5DC9F275">
                            <wp:extent cx="212090" cy="168708"/>
                            <wp:effectExtent l="0" t="0" r="0" b="3175"/>
                            <wp:docPr id="7226" name="Picture 7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FC6" w:rsidRPr="00AA1FC6">
        <w:rPr>
          <w:noProof/>
        </w:rPr>
        <w:t xml:space="preserve"> </w:t>
      </w:r>
      <w:r w:rsidR="00AA1FC6">
        <w:rPr>
          <w:noProof/>
        </w:rPr>
        <w:drawing>
          <wp:inline distT="0" distB="0" distL="0" distR="0" wp14:anchorId="7EEFA85C" wp14:editId="4B1AD3F2">
            <wp:extent cx="2506980" cy="1402080"/>
            <wp:effectExtent l="19050" t="19050" r="26670" b="26670"/>
            <wp:docPr id="7460" name="Picture 7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4020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63E0D">
        <w:t xml:space="preserve">                       </w:t>
      </w:r>
    </w:p>
    <w:p w14:paraId="72047523" w14:textId="77777777" w:rsidR="00463E0D" w:rsidRDefault="00200E69" w:rsidP="00463E0D">
      <w:pPr>
        <w:pStyle w:val="ListParagraph"/>
        <w:numPr>
          <w:ilvl w:val="0"/>
          <w:numId w:val="35"/>
        </w:numPr>
        <w:spacing w:line="240" w:lineRule="auto"/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5F41D4F0" wp14:editId="7B92D5D9">
                <wp:simplePos x="0" y="0"/>
                <wp:positionH relativeFrom="column">
                  <wp:posOffset>2857500</wp:posOffset>
                </wp:positionH>
                <wp:positionV relativeFrom="paragraph">
                  <wp:posOffset>916940</wp:posOffset>
                </wp:positionV>
                <wp:extent cx="499110" cy="320040"/>
                <wp:effectExtent l="0" t="0" r="15240" b="22860"/>
                <wp:wrapNone/>
                <wp:docPr id="7489" name="Text Box 7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132BA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12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7675197" wp14:editId="41B1D497">
                                  <wp:extent cx="307340" cy="201835"/>
                                  <wp:effectExtent l="0" t="0" r="0" b="8255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E356A50" wp14:editId="423C6783">
                                  <wp:extent cx="212090" cy="168708"/>
                                  <wp:effectExtent l="0" t="0" r="0" b="3175"/>
                                  <wp:docPr id="7232" name="Picture 7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1D4F0" id="Text Box 7489" o:spid="_x0000_s1060" type="#_x0000_t202" style="position:absolute;left:0;text-align:left;margin-left:225pt;margin-top:72.2pt;width:39.3pt;height:25.2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" fillcolor="yellow" strokecolor="black [3213]">
                <v:textbox>
                  <w:txbxContent>
                    <w:p w14:paraId="683132BA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12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7675197" wp14:editId="41B1D497">
                            <wp:extent cx="307340" cy="201835"/>
                            <wp:effectExtent l="0" t="0" r="0" b="8255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E356A50" wp14:editId="423C6783">
                            <wp:extent cx="212090" cy="168708"/>
                            <wp:effectExtent l="0" t="0" r="0" b="3175"/>
                            <wp:docPr id="7232" name="Picture 7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B22DDCB" wp14:editId="13A3873F">
                <wp:simplePos x="0" y="0"/>
                <wp:positionH relativeFrom="column">
                  <wp:posOffset>5697855</wp:posOffset>
                </wp:positionH>
                <wp:positionV relativeFrom="paragraph">
                  <wp:posOffset>511810</wp:posOffset>
                </wp:positionV>
                <wp:extent cx="499110" cy="320040"/>
                <wp:effectExtent l="0" t="0" r="15240" b="22860"/>
                <wp:wrapNone/>
                <wp:docPr id="7501" name="Text Box 7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1FE9B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11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25BEE60" wp14:editId="3BD48DED">
                                  <wp:extent cx="307340" cy="201835"/>
                                  <wp:effectExtent l="0" t="0" r="0" b="8255"/>
                                  <wp:docPr id="7234" name="Picture 7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645587A6" wp14:editId="4041E13E">
                                  <wp:extent cx="212090" cy="168708"/>
                                  <wp:effectExtent l="0" t="0" r="0" b="3175"/>
                                  <wp:docPr id="7236" name="Picture 7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DDCB" id="Text Box 7501" o:spid="_x0000_s1061" type="#_x0000_t202" style="position:absolute;left:0;text-align:left;margin-left:448.65pt;margin-top:40.3pt;width:39.3pt;height:25.2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" fillcolor="yellow" strokecolor="black [3213]">
                <v:textbox>
                  <w:txbxContent>
                    <w:p w14:paraId="7371FE9B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11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25BEE60" wp14:editId="3BD48DED">
                            <wp:extent cx="307340" cy="201835"/>
                            <wp:effectExtent l="0" t="0" r="0" b="8255"/>
                            <wp:docPr id="7234" name="Picture 7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645587A6" wp14:editId="4041E13E">
                            <wp:extent cx="212090" cy="168708"/>
                            <wp:effectExtent l="0" t="0" r="0" b="3175"/>
                            <wp:docPr id="7236" name="Picture 7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03882ED8" wp14:editId="1A79B55D">
                <wp:simplePos x="0" y="0"/>
                <wp:positionH relativeFrom="column">
                  <wp:posOffset>2055495</wp:posOffset>
                </wp:positionH>
                <wp:positionV relativeFrom="paragraph">
                  <wp:posOffset>718820</wp:posOffset>
                </wp:positionV>
                <wp:extent cx="814705" cy="350520"/>
                <wp:effectExtent l="0" t="57150" r="23495" b="49530"/>
                <wp:wrapNone/>
                <wp:docPr id="7498" name="Straight Arrow Connector 7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4705" cy="3505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B01E1" id="Straight Arrow Connector 7498" o:spid="_x0000_s1026" type="#_x0000_t32" style="position:absolute;margin-left:161.85pt;margin-top:56.6pt;width:64.15pt;height:27.6pt;flip:x y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463E0D">
        <w:t xml:space="preserve">Under ‘My Instances’ click on the instance you created in step 8 to view details on your created instance. </w:t>
      </w:r>
    </w:p>
    <w:p w14:paraId="300EA5FE" w14:textId="77777777" w:rsidR="00463E0D" w:rsidRDefault="00463E0D" w:rsidP="00463E0D">
      <w:pPr>
        <w:pStyle w:val="ListParagraph"/>
        <w:spacing w:line="240" w:lineRule="auto"/>
      </w:pPr>
    </w:p>
    <w:p w14:paraId="3D02D8DD" w14:textId="77777777" w:rsidR="00463E0D" w:rsidRDefault="00C605D3" w:rsidP="00463E0D">
      <w:pPr>
        <w:pStyle w:val="ListParagraph"/>
        <w:spacing w:line="480" w:lineRule="auto"/>
      </w:pPr>
      <w:r>
        <w:rPr>
          <w:noProof/>
        </w:rPr>
        <w:drawing>
          <wp:anchor distT="0" distB="0" distL="114300" distR="114300" simplePos="0" relativeHeight="252438528" behindDoc="1" locked="0" layoutInCell="1" allowOverlap="1" wp14:anchorId="4A2F80A9" wp14:editId="1B679F00">
            <wp:simplePos x="0" y="0"/>
            <wp:positionH relativeFrom="column">
              <wp:posOffset>243840</wp:posOffset>
            </wp:positionH>
            <wp:positionV relativeFrom="paragraph">
              <wp:posOffset>7620</wp:posOffset>
            </wp:positionV>
            <wp:extent cx="5943600" cy="2291080"/>
            <wp:effectExtent l="19050" t="19050" r="19050" b="13970"/>
            <wp:wrapTight wrapText="bothSides">
              <wp:wrapPolygon edited="0">
                <wp:start x="-69" y="-180"/>
                <wp:lineTo x="-69" y="21552"/>
                <wp:lineTo x="21600" y="21552"/>
                <wp:lineTo x="21600" y="-180"/>
                <wp:lineTo x="-69" y="-180"/>
              </wp:wrapPolygon>
            </wp:wrapTight>
            <wp:docPr id="7210" name="Picture 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605D3">
        <w:rPr>
          <w:noProof/>
        </w:rPr>
        <w:t xml:space="preserve"> </w:t>
      </w:r>
    </w:p>
    <w:p w14:paraId="31467D17" w14:textId="77777777" w:rsidR="00463E0D" w:rsidRDefault="00463E0D" w:rsidP="00463E0D">
      <w:pPr>
        <w:pStyle w:val="ListParagraph"/>
        <w:numPr>
          <w:ilvl w:val="0"/>
          <w:numId w:val="35"/>
        </w:numPr>
        <w:spacing w:line="240" w:lineRule="auto"/>
      </w:pPr>
      <w:r>
        <w:t xml:space="preserve">Click on the </w:t>
      </w:r>
      <w:r>
        <w:rPr>
          <w:b/>
        </w:rPr>
        <w:t>VNC</w:t>
      </w:r>
      <w:r>
        <w:t xml:space="preserve"> tab to connect to this instance using VNC Viewer (</w:t>
      </w:r>
      <w:r>
        <w:rPr>
          <w:i/>
        </w:rPr>
        <w:t>This requires Java is installed and running; alternatively you may download VNC viewer from the link)</w:t>
      </w:r>
      <w:r>
        <w:t xml:space="preserve">. </w:t>
      </w:r>
    </w:p>
    <w:p w14:paraId="783996EC" w14:textId="77777777" w:rsidR="00463E0D" w:rsidRDefault="00463E0D" w:rsidP="00463E0D">
      <w:pPr>
        <w:spacing w:line="480" w:lineRule="auto"/>
      </w:pPr>
    </w:p>
    <w:p w14:paraId="545FC515" w14:textId="77777777" w:rsidR="00463E0D" w:rsidRDefault="00463E0D" w:rsidP="00463E0D">
      <w:pPr>
        <w:spacing w:line="480" w:lineRule="auto"/>
      </w:pPr>
    </w:p>
    <w:p w14:paraId="79189F73" w14:textId="77777777" w:rsidR="00C605D3" w:rsidRDefault="00C605D3" w:rsidP="00463E0D">
      <w:pPr>
        <w:spacing w:line="480" w:lineRule="auto"/>
      </w:pPr>
    </w:p>
    <w:p w14:paraId="40AA0367" w14:textId="77777777" w:rsidR="00C605D3" w:rsidRDefault="00C605D3" w:rsidP="00463E0D">
      <w:pPr>
        <w:spacing w:line="480" w:lineRule="auto"/>
      </w:pPr>
    </w:p>
    <w:p w14:paraId="55514D60" w14:textId="77777777" w:rsidR="00463E0D" w:rsidRDefault="00463E0D" w:rsidP="00463E0D">
      <w:pPr>
        <w:pStyle w:val="ListParagraph"/>
        <w:spacing w:line="240" w:lineRule="auto"/>
      </w:pPr>
    </w:p>
    <w:p w14:paraId="2B12363D" w14:textId="77777777" w:rsidR="00463E0D" w:rsidRDefault="0005583D" w:rsidP="00463E0D">
      <w:pPr>
        <w:pStyle w:val="ListParagraph"/>
        <w:spacing w:line="240" w:lineRule="auto"/>
      </w:pPr>
      <w:r>
        <w:rPr>
          <w:noProof/>
        </w:rPr>
        <w:drawing>
          <wp:anchor distT="0" distB="0" distL="114300" distR="114300" simplePos="0" relativeHeight="252397568" behindDoc="1" locked="0" layoutInCell="1" allowOverlap="1" wp14:anchorId="714B810A" wp14:editId="78A245C1">
            <wp:simplePos x="0" y="0"/>
            <wp:positionH relativeFrom="column">
              <wp:posOffset>3569970</wp:posOffset>
            </wp:positionH>
            <wp:positionV relativeFrom="paragraph">
              <wp:posOffset>-27305</wp:posOffset>
            </wp:positionV>
            <wp:extent cx="2472690" cy="1610995"/>
            <wp:effectExtent l="19050" t="19050" r="22860" b="27305"/>
            <wp:wrapTight wrapText="bothSides">
              <wp:wrapPolygon edited="0">
                <wp:start x="-166" y="-255"/>
                <wp:lineTo x="-166" y="21711"/>
                <wp:lineTo x="21633" y="21711"/>
                <wp:lineTo x="21633" y="-255"/>
                <wp:lineTo x="-166" y="-255"/>
              </wp:wrapPolygon>
            </wp:wrapTight>
            <wp:docPr id="7200" name="Picture 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08 Sep. 10 12.10.t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6109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00E69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045AF753" wp14:editId="30CEE885">
                <wp:simplePos x="0" y="0"/>
                <wp:positionH relativeFrom="column">
                  <wp:posOffset>5544185</wp:posOffset>
                </wp:positionH>
                <wp:positionV relativeFrom="paragraph">
                  <wp:posOffset>-31750</wp:posOffset>
                </wp:positionV>
                <wp:extent cx="499110" cy="320040"/>
                <wp:effectExtent l="0" t="0" r="15240" b="2286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4BE76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13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3A6ADD9E" wp14:editId="30C4C4ED">
                                  <wp:extent cx="307340" cy="201835"/>
                                  <wp:effectExtent l="0" t="0" r="0" b="8255"/>
                                  <wp:docPr id="7238" name="Picture 7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07C3795D" wp14:editId="7113A047">
                                  <wp:extent cx="212090" cy="168708"/>
                                  <wp:effectExtent l="0" t="0" r="0" b="3175"/>
                                  <wp:docPr id="7241" name="Picture 7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F753" id="Text Box 297" o:spid="_x0000_s1062" type="#_x0000_t202" style="position:absolute;left:0;text-align:left;margin-left:436.55pt;margin-top:-2.5pt;width:39.3pt;height:25.2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" fillcolor="yellow" strokecolor="black [3213]">
                <v:textbox>
                  <w:txbxContent>
                    <w:p w14:paraId="25F4BE76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13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3A6ADD9E" wp14:editId="30C4C4ED">
                            <wp:extent cx="307340" cy="201835"/>
                            <wp:effectExtent l="0" t="0" r="0" b="8255"/>
                            <wp:docPr id="7238" name="Picture 7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07C3795D" wp14:editId="7113A047">
                            <wp:extent cx="212090" cy="168708"/>
                            <wp:effectExtent l="0" t="0" r="0" b="3175"/>
                            <wp:docPr id="7241" name="Picture 7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B79E3E" w14:textId="77777777" w:rsidR="00463E0D" w:rsidRDefault="0005583D" w:rsidP="00463E0D">
      <w:pPr>
        <w:pStyle w:val="ListParagraph"/>
        <w:numPr>
          <w:ilvl w:val="0"/>
          <w:numId w:val="35"/>
        </w:numPr>
        <w:spacing w:line="240" w:lineRule="auto"/>
      </w:pPr>
      <w:r>
        <w:rPr>
          <w:noProof/>
        </w:rPr>
        <w:t xml:space="preserve"> </w:t>
      </w:r>
      <w:r w:rsidR="00463E0D" w:rsidRPr="001861CF">
        <w:t xml:space="preserve">Give Java permission needed to run in your browser. </w:t>
      </w:r>
    </w:p>
    <w:p w14:paraId="433EB9CB" w14:textId="77777777" w:rsidR="00463E0D" w:rsidRPr="001861CF" w:rsidRDefault="00463E0D" w:rsidP="00463E0D">
      <w:pPr>
        <w:pStyle w:val="ListParagraph"/>
        <w:spacing w:line="240" w:lineRule="auto"/>
      </w:pPr>
    </w:p>
    <w:p w14:paraId="586A7198" w14:textId="77777777" w:rsidR="00463E0D" w:rsidRDefault="00463E0D" w:rsidP="00463E0D">
      <w:pPr>
        <w:pStyle w:val="ListParagraph"/>
        <w:numPr>
          <w:ilvl w:val="0"/>
          <w:numId w:val="35"/>
        </w:numPr>
        <w:spacing w:line="240" w:lineRule="auto"/>
      </w:pPr>
      <w:r w:rsidRPr="001861CF">
        <w:t xml:space="preserve">When the VNC Viewer window appears, click </w:t>
      </w:r>
      <w:r w:rsidRPr="001861CF">
        <w:rPr>
          <w:b/>
        </w:rPr>
        <w:t>Connect</w:t>
      </w:r>
      <w:r w:rsidRPr="001861CF">
        <w:t xml:space="preserve">. </w:t>
      </w:r>
    </w:p>
    <w:p w14:paraId="0694ADB0" w14:textId="77777777" w:rsidR="00463E0D" w:rsidRDefault="00463E0D" w:rsidP="00463E0D">
      <w:pPr>
        <w:pStyle w:val="ListParagraph"/>
      </w:pPr>
    </w:p>
    <w:p w14:paraId="10D7E7C5" w14:textId="77777777" w:rsidR="00463E0D" w:rsidRDefault="00463E0D" w:rsidP="00463E0D">
      <w:pPr>
        <w:pStyle w:val="ListParagraph"/>
        <w:numPr>
          <w:ilvl w:val="0"/>
          <w:numId w:val="35"/>
        </w:numPr>
        <w:tabs>
          <w:tab w:val="left" w:pos="7116"/>
        </w:tabs>
        <w:spacing w:line="240" w:lineRule="auto"/>
      </w:pPr>
      <w:r w:rsidRPr="001861CF">
        <w:t xml:space="preserve">The first time you connect, you may receive a warning that the server’s signature has changed. </w:t>
      </w:r>
      <w:r>
        <w:t xml:space="preserve">         C</w:t>
      </w:r>
      <w:r w:rsidRPr="001861CF">
        <w:t xml:space="preserve">lick </w:t>
      </w:r>
      <w:proofErr w:type="gramStart"/>
      <w:r w:rsidRPr="00482889">
        <w:rPr>
          <w:b/>
        </w:rPr>
        <w:t>Yes</w:t>
      </w:r>
      <w:proofErr w:type="gramEnd"/>
      <w:r w:rsidRPr="001861CF">
        <w:t xml:space="preserve"> to continue connecting.  </w:t>
      </w:r>
    </w:p>
    <w:p w14:paraId="45E33833" w14:textId="77777777" w:rsidR="00463E0D" w:rsidRDefault="00200E69" w:rsidP="00463E0D">
      <w:pPr>
        <w:pStyle w:val="ListParagraph"/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CBB0718" wp14:editId="7E0BCFD9">
                <wp:simplePos x="0" y="0"/>
                <wp:positionH relativeFrom="column">
                  <wp:posOffset>5519420</wp:posOffset>
                </wp:positionH>
                <wp:positionV relativeFrom="paragraph">
                  <wp:posOffset>132715</wp:posOffset>
                </wp:positionV>
                <wp:extent cx="499110" cy="320040"/>
                <wp:effectExtent l="0" t="0" r="15240" b="22860"/>
                <wp:wrapNone/>
                <wp:docPr id="7434" name="Text Box 7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A6E7C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14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8F8A62D" wp14:editId="160BD2DC">
                                  <wp:extent cx="307340" cy="201099"/>
                                  <wp:effectExtent l="0" t="0" r="0" b="8890"/>
                                  <wp:docPr id="7242" name="Picture 7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EA4F279" wp14:editId="78F700C4">
                                  <wp:extent cx="307340" cy="201835"/>
                                  <wp:effectExtent l="0" t="0" r="0" b="8255"/>
                                  <wp:docPr id="7243" name="Picture 7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36E5663A" wp14:editId="198F7ED6">
                                  <wp:extent cx="212090" cy="168708"/>
                                  <wp:effectExtent l="0" t="0" r="0" b="3175"/>
                                  <wp:docPr id="7244" name="Picture 7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0718" id="Text Box 7434" o:spid="_x0000_s1063" type="#_x0000_t202" style="position:absolute;left:0;text-align:left;margin-left:434.6pt;margin-top:10.45pt;width:39.3pt;height:25.2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" fillcolor="yellow" strokecolor="black [3213]">
                <v:textbox>
                  <w:txbxContent>
                    <w:p w14:paraId="397A6E7C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14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8F8A62D" wp14:editId="160BD2DC">
                            <wp:extent cx="307340" cy="201099"/>
                            <wp:effectExtent l="0" t="0" r="0" b="8890"/>
                            <wp:docPr id="7242" name="Picture 7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EA4F279" wp14:editId="78F700C4">
                            <wp:extent cx="307340" cy="201835"/>
                            <wp:effectExtent l="0" t="0" r="0" b="8255"/>
                            <wp:docPr id="7243" name="Picture 7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36E5663A" wp14:editId="198F7ED6">
                            <wp:extent cx="212090" cy="168708"/>
                            <wp:effectExtent l="0" t="0" r="0" b="3175"/>
                            <wp:docPr id="7244" name="Picture 7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583D" w:rsidRPr="001861CF">
        <w:rPr>
          <w:noProof/>
        </w:rPr>
        <w:drawing>
          <wp:anchor distT="0" distB="0" distL="114300" distR="114300" simplePos="0" relativeHeight="252362752" behindDoc="1" locked="0" layoutInCell="1" allowOverlap="1" wp14:anchorId="2631B783" wp14:editId="5C59E3D8">
            <wp:simplePos x="0" y="0"/>
            <wp:positionH relativeFrom="column">
              <wp:posOffset>3779520</wp:posOffset>
            </wp:positionH>
            <wp:positionV relativeFrom="paragraph">
              <wp:posOffset>137795</wp:posOffset>
            </wp:positionV>
            <wp:extent cx="2237740" cy="735330"/>
            <wp:effectExtent l="19050" t="19050" r="10160" b="26670"/>
            <wp:wrapTight wrapText="bothSides">
              <wp:wrapPolygon edited="0">
                <wp:start x="-184" y="-560"/>
                <wp:lineTo x="-184" y="21824"/>
                <wp:lineTo x="21514" y="21824"/>
                <wp:lineTo x="21514" y="-560"/>
                <wp:lineTo x="-184" y="-560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7353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63E0D">
        <w:rPr>
          <w:noProof/>
        </w:rPr>
        <w:drawing>
          <wp:anchor distT="0" distB="0" distL="114300" distR="114300" simplePos="0" relativeHeight="252398592" behindDoc="1" locked="0" layoutInCell="1" allowOverlap="1" wp14:anchorId="7F86CBB4" wp14:editId="7141AA5B">
            <wp:simplePos x="0" y="0"/>
            <wp:positionH relativeFrom="column">
              <wp:posOffset>3829050</wp:posOffset>
            </wp:positionH>
            <wp:positionV relativeFrom="paragraph">
              <wp:posOffset>3077845</wp:posOffset>
            </wp:positionV>
            <wp:extent cx="2239010" cy="1623060"/>
            <wp:effectExtent l="19050" t="19050" r="27940" b="15240"/>
            <wp:wrapTight wrapText="bothSides">
              <wp:wrapPolygon edited="0">
                <wp:start x="-184" y="-254"/>
                <wp:lineTo x="-184" y="21549"/>
                <wp:lineTo x="21686" y="21549"/>
                <wp:lineTo x="21686" y="-254"/>
                <wp:lineTo x="-184" y="-254"/>
              </wp:wrapPolygon>
            </wp:wrapTight>
            <wp:docPr id="7201" name="Picture 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2 Sep. 10 12.12.t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23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63E0D">
        <w:rPr>
          <w:noProof/>
        </w:rPr>
        <w:drawing>
          <wp:anchor distT="0" distB="0" distL="114300" distR="114300" simplePos="0" relativeHeight="252364800" behindDoc="1" locked="0" layoutInCell="1" allowOverlap="1" wp14:anchorId="7F314989" wp14:editId="20DEFCF0">
            <wp:simplePos x="0" y="0"/>
            <wp:positionH relativeFrom="column">
              <wp:posOffset>3820160</wp:posOffset>
            </wp:positionH>
            <wp:positionV relativeFrom="paragraph">
              <wp:posOffset>2040890</wp:posOffset>
            </wp:positionV>
            <wp:extent cx="2237740" cy="878840"/>
            <wp:effectExtent l="19050" t="19050" r="10160" b="16510"/>
            <wp:wrapTight wrapText="bothSides">
              <wp:wrapPolygon edited="0">
                <wp:start x="-184" y="-468"/>
                <wp:lineTo x="-184" y="21538"/>
                <wp:lineTo x="21514" y="21538"/>
                <wp:lineTo x="21514" y="-468"/>
                <wp:lineTo x="-184" y="-468"/>
              </wp:wrapPolygon>
            </wp:wrapTight>
            <wp:docPr id="7312" name="Picture 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8788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8EFC8E1" w14:textId="77777777" w:rsidR="00463E0D" w:rsidRDefault="00463E0D" w:rsidP="00463E0D">
      <w:pPr>
        <w:pStyle w:val="ListParagraph"/>
        <w:numPr>
          <w:ilvl w:val="0"/>
          <w:numId w:val="35"/>
        </w:numPr>
        <w:tabs>
          <w:tab w:val="left" w:pos="7116"/>
        </w:tabs>
        <w:spacing w:line="240" w:lineRule="auto"/>
      </w:pPr>
      <w:r w:rsidRPr="001861CF">
        <w:t xml:space="preserve">Enter your iPlant </w:t>
      </w:r>
      <w:r>
        <w:t>c</w:t>
      </w:r>
      <w:r w:rsidRPr="001861CF">
        <w:t xml:space="preserve">redentials and click </w:t>
      </w:r>
      <w:r w:rsidRPr="00482889">
        <w:rPr>
          <w:b/>
        </w:rPr>
        <w:t>OK</w:t>
      </w:r>
      <w:r w:rsidRPr="001861CF">
        <w:t xml:space="preserve">. </w:t>
      </w:r>
    </w:p>
    <w:p w14:paraId="61FA3D19" w14:textId="77777777" w:rsidR="00463E0D" w:rsidRDefault="00463E0D" w:rsidP="00463E0D">
      <w:pPr>
        <w:pStyle w:val="ListParagraph"/>
        <w:spacing w:line="240" w:lineRule="auto"/>
      </w:pPr>
    </w:p>
    <w:p w14:paraId="5806CE5C" w14:textId="77777777" w:rsidR="00463E0D" w:rsidRPr="001861CF" w:rsidRDefault="00463E0D" w:rsidP="00463E0D">
      <w:pPr>
        <w:pStyle w:val="ListParagraph"/>
        <w:numPr>
          <w:ilvl w:val="0"/>
          <w:numId w:val="35"/>
        </w:numPr>
        <w:spacing w:line="240" w:lineRule="auto"/>
      </w:pPr>
      <w:r>
        <w:t xml:space="preserve">Your instance may be locked when connected, so re-enter your iPlant password if prompted and click </w:t>
      </w:r>
      <w:r>
        <w:rPr>
          <w:b/>
        </w:rPr>
        <w:t>Unlock</w:t>
      </w:r>
      <w:r>
        <w:t xml:space="preserve">. </w:t>
      </w:r>
    </w:p>
    <w:p w14:paraId="182776F1" w14:textId="77777777" w:rsidR="00463E0D" w:rsidRPr="001861CF" w:rsidRDefault="0005583D" w:rsidP="00463E0D">
      <w:pPr>
        <w:pStyle w:val="ListParagraph"/>
        <w:spacing w:line="240" w:lineRule="auto"/>
      </w:pPr>
      <w:r>
        <w:rPr>
          <w:noProof/>
        </w:rPr>
        <w:drawing>
          <wp:anchor distT="0" distB="0" distL="114300" distR="114300" simplePos="0" relativeHeight="252363776" behindDoc="1" locked="0" layoutInCell="1" allowOverlap="1" wp14:anchorId="259A59E2" wp14:editId="2D76ECA6">
            <wp:simplePos x="0" y="0"/>
            <wp:positionH relativeFrom="column">
              <wp:posOffset>3790950</wp:posOffset>
            </wp:positionH>
            <wp:positionV relativeFrom="paragraph">
              <wp:posOffset>0</wp:posOffset>
            </wp:positionV>
            <wp:extent cx="2240280" cy="782320"/>
            <wp:effectExtent l="19050" t="19050" r="26670" b="17780"/>
            <wp:wrapTight wrapText="bothSides">
              <wp:wrapPolygon edited="0">
                <wp:start x="-184" y="-526"/>
                <wp:lineTo x="-184" y="21565"/>
                <wp:lineTo x="21673" y="21565"/>
                <wp:lineTo x="21673" y="-526"/>
                <wp:lineTo x="-184" y="-526"/>
              </wp:wrapPolygon>
            </wp:wrapTight>
            <wp:docPr id="7314" name="Picture 7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782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00E69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466162F6" wp14:editId="211E5C39">
                <wp:simplePos x="0" y="0"/>
                <wp:positionH relativeFrom="column">
                  <wp:posOffset>5541010</wp:posOffset>
                </wp:positionH>
                <wp:positionV relativeFrom="paragraph">
                  <wp:posOffset>106680</wp:posOffset>
                </wp:positionV>
                <wp:extent cx="499110" cy="320040"/>
                <wp:effectExtent l="0" t="0" r="15240" b="2286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CCFE7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15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3101A153" wp14:editId="2696AEDE">
                                  <wp:extent cx="307340" cy="201099"/>
                                  <wp:effectExtent l="0" t="0" r="0" b="8890"/>
                                  <wp:docPr id="7246" name="Picture 7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7DBF3996" wp14:editId="2C111F83">
                                  <wp:extent cx="307340" cy="201835"/>
                                  <wp:effectExtent l="0" t="0" r="0" b="8255"/>
                                  <wp:docPr id="7255" name="Picture 7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7F2AD59" wp14:editId="23F0F11F">
                                  <wp:extent cx="212090" cy="168708"/>
                                  <wp:effectExtent l="0" t="0" r="0" b="3175"/>
                                  <wp:docPr id="7256" name="Picture 7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62F6" id="Text Box 317" o:spid="_x0000_s1064" type="#_x0000_t202" style="position:absolute;left:0;text-align:left;margin-left:436.3pt;margin-top:8.4pt;width:39.3pt;height:25.2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" fillcolor="yellow" strokecolor="black [3213]">
                <v:textbox>
                  <w:txbxContent>
                    <w:p w14:paraId="32FCCFE7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15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3101A153" wp14:editId="2696AEDE">
                            <wp:extent cx="307340" cy="201099"/>
                            <wp:effectExtent l="0" t="0" r="0" b="8890"/>
                            <wp:docPr id="7246" name="Picture 7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7DBF3996" wp14:editId="2C111F83">
                            <wp:extent cx="307340" cy="201835"/>
                            <wp:effectExtent l="0" t="0" r="0" b="8255"/>
                            <wp:docPr id="7255" name="Picture 7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7F2AD59" wp14:editId="23F0F11F">
                            <wp:extent cx="212090" cy="168708"/>
                            <wp:effectExtent l="0" t="0" r="0" b="3175"/>
                            <wp:docPr id="7256" name="Picture 7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0AB505" w14:textId="77777777" w:rsidR="00463E0D" w:rsidRPr="001861CF" w:rsidRDefault="00463E0D" w:rsidP="00463E0D">
      <w:pPr>
        <w:pStyle w:val="ListParagraph"/>
        <w:numPr>
          <w:ilvl w:val="0"/>
          <w:numId w:val="35"/>
        </w:numPr>
        <w:spacing w:line="240" w:lineRule="auto"/>
      </w:pPr>
      <w:r w:rsidRPr="001861CF">
        <w:t xml:space="preserve">You are now viewing the desktop of your atmosphere instance. </w:t>
      </w:r>
    </w:p>
    <w:p w14:paraId="5ECF66DE" w14:textId="77777777" w:rsidR="00463E0D" w:rsidRDefault="00200E69" w:rsidP="00463E0D">
      <w:pPr>
        <w:rPr>
          <w:sz w:val="24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4C4BCEB" wp14:editId="2A903E6B">
                <wp:simplePos x="0" y="0"/>
                <wp:positionH relativeFrom="column">
                  <wp:posOffset>-617220</wp:posOffset>
                </wp:positionH>
                <wp:positionV relativeFrom="paragraph">
                  <wp:posOffset>217170</wp:posOffset>
                </wp:positionV>
                <wp:extent cx="499110" cy="320040"/>
                <wp:effectExtent l="0" t="0" r="15240" b="22860"/>
                <wp:wrapNone/>
                <wp:docPr id="7171" name="Text Box 7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F10D4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18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6D5EF82B" wp14:editId="6F637584">
                                  <wp:extent cx="307340" cy="201099"/>
                                  <wp:effectExtent l="0" t="0" r="0" b="8890"/>
                                  <wp:docPr id="7264" name="Picture 7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5A0385F" wp14:editId="7E9F723E">
                                  <wp:extent cx="307340" cy="201835"/>
                                  <wp:effectExtent l="0" t="0" r="0" b="8255"/>
                                  <wp:docPr id="7267" name="Picture 7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45EEBDA4" wp14:editId="72EE2600">
                                  <wp:extent cx="212090" cy="168708"/>
                                  <wp:effectExtent l="0" t="0" r="0" b="3175"/>
                                  <wp:docPr id="7269" name="Picture 7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BCEB" id="Text Box 7171" o:spid="_x0000_s1065" type="#_x0000_t202" style="position:absolute;margin-left:-48.6pt;margin-top:17.1pt;width:39.3pt;height:25.2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" fillcolor="yellow" strokecolor="black [3213]">
                <v:textbox>
                  <w:txbxContent>
                    <w:p w14:paraId="21AF10D4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18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6D5EF82B" wp14:editId="6F637584">
                            <wp:extent cx="307340" cy="201099"/>
                            <wp:effectExtent l="0" t="0" r="0" b="8890"/>
                            <wp:docPr id="7264" name="Picture 7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5A0385F" wp14:editId="7E9F723E">
                            <wp:extent cx="307340" cy="201835"/>
                            <wp:effectExtent l="0" t="0" r="0" b="8255"/>
                            <wp:docPr id="7267" name="Picture 7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45EEBDA4" wp14:editId="72EE2600">
                            <wp:extent cx="212090" cy="168708"/>
                            <wp:effectExtent l="0" t="0" r="0" b="3175"/>
                            <wp:docPr id="7269" name="Picture 7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AB74770" wp14:editId="643C9935">
                <wp:simplePos x="0" y="0"/>
                <wp:positionH relativeFrom="column">
                  <wp:posOffset>1894840</wp:posOffset>
                </wp:positionH>
                <wp:positionV relativeFrom="paragraph">
                  <wp:posOffset>1492250</wp:posOffset>
                </wp:positionV>
                <wp:extent cx="499110" cy="320040"/>
                <wp:effectExtent l="0" t="0" r="15240" b="22860"/>
                <wp:wrapNone/>
                <wp:docPr id="7172" name="Text Box 7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EBE7A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17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3534BDA5" wp14:editId="435C2F4B">
                                  <wp:extent cx="307340" cy="201099"/>
                                  <wp:effectExtent l="0" t="0" r="0" b="8890"/>
                                  <wp:docPr id="7283" name="Picture 7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428F2D9B" wp14:editId="09D57997">
                                  <wp:extent cx="307340" cy="201835"/>
                                  <wp:effectExtent l="0" t="0" r="0" b="8255"/>
                                  <wp:docPr id="7284" name="Picture 7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DA64702" wp14:editId="4EFEF78F">
                                  <wp:extent cx="212090" cy="168708"/>
                                  <wp:effectExtent l="0" t="0" r="0" b="3175"/>
                                  <wp:docPr id="7286" name="Picture 7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4770" id="Text Box 7172" o:spid="_x0000_s1066" type="#_x0000_t202" style="position:absolute;margin-left:149.2pt;margin-top:117.5pt;width:39.3pt;height:25.2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" fillcolor="yellow" strokecolor="black [3213]">
                <v:textbox>
                  <w:txbxContent>
                    <w:p w14:paraId="37DEBE7A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17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3534BDA5" wp14:editId="435C2F4B">
                            <wp:extent cx="307340" cy="201099"/>
                            <wp:effectExtent l="0" t="0" r="0" b="8890"/>
                            <wp:docPr id="7283" name="Picture 7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428F2D9B" wp14:editId="09D57997">
                            <wp:extent cx="307340" cy="201835"/>
                            <wp:effectExtent l="0" t="0" r="0" b="8255"/>
                            <wp:docPr id="7284" name="Picture 7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DA64702" wp14:editId="4EFEF78F">
                            <wp:extent cx="212090" cy="168708"/>
                            <wp:effectExtent l="0" t="0" r="0" b="3175"/>
                            <wp:docPr id="7286" name="Picture 7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3CE7A79" wp14:editId="233D1CDF">
                <wp:simplePos x="0" y="0"/>
                <wp:positionH relativeFrom="column">
                  <wp:posOffset>1886585</wp:posOffset>
                </wp:positionH>
                <wp:positionV relativeFrom="paragraph">
                  <wp:posOffset>455930</wp:posOffset>
                </wp:positionV>
                <wp:extent cx="499110" cy="320040"/>
                <wp:effectExtent l="0" t="0" r="15240" b="22860"/>
                <wp:wrapNone/>
                <wp:docPr id="7173" name="Text Box 7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A437C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16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66C0F01" wp14:editId="1A885BFA">
                                  <wp:extent cx="307340" cy="201099"/>
                                  <wp:effectExtent l="0" t="0" r="0" b="8890"/>
                                  <wp:docPr id="7303" name="Picture 7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7C3D4BA6" wp14:editId="568C2A98">
                                  <wp:extent cx="307340" cy="201835"/>
                                  <wp:effectExtent l="0" t="0" r="0" b="8255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A4AFCD5" wp14:editId="09D25BA3">
                                  <wp:extent cx="212090" cy="168708"/>
                                  <wp:effectExtent l="0" t="0" r="0" b="3175"/>
                                  <wp:docPr id="7304" name="Picture 7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E7A79" id="Text Box 7173" o:spid="_x0000_s1067" type="#_x0000_t202" style="position:absolute;margin-left:148.55pt;margin-top:35.9pt;width:39.3pt;height:25.2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" fillcolor="yellow" strokecolor="black [3213]">
                <v:textbox>
                  <w:txbxContent>
                    <w:p w14:paraId="262A437C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16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66C0F01" wp14:editId="1A885BFA">
                            <wp:extent cx="307340" cy="201099"/>
                            <wp:effectExtent l="0" t="0" r="0" b="8890"/>
                            <wp:docPr id="7303" name="Picture 7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7C3D4BA6" wp14:editId="568C2A98">
                            <wp:extent cx="307340" cy="201835"/>
                            <wp:effectExtent l="0" t="0" r="0" b="8255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A4AFCD5" wp14:editId="09D25BA3">
                            <wp:extent cx="212090" cy="168708"/>
                            <wp:effectExtent l="0" t="0" r="0" b="3175"/>
                            <wp:docPr id="7304" name="Picture 7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7A89513A" wp14:editId="00FE2372">
                <wp:simplePos x="0" y="0"/>
                <wp:positionH relativeFrom="column">
                  <wp:posOffset>5581650</wp:posOffset>
                </wp:positionH>
                <wp:positionV relativeFrom="paragraph">
                  <wp:posOffset>1267460</wp:posOffset>
                </wp:positionV>
                <wp:extent cx="499110" cy="320040"/>
                <wp:effectExtent l="0" t="0" r="15240" b="22860"/>
                <wp:wrapNone/>
                <wp:docPr id="7177" name="Text Box 7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B24B2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18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6612310A" wp14:editId="62F028A5">
                                  <wp:extent cx="307340" cy="201099"/>
                                  <wp:effectExtent l="0" t="0" r="0" b="8890"/>
                                  <wp:docPr id="7307" name="Picture 7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32541DE1" wp14:editId="600B15B5">
                                  <wp:extent cx="307340" cy="201835"/>
                                  <wp:effectExtent l="0" t="0" r="0" b="8255"/>
                                  <wp:docPr id="7310" name="Picture 7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44C99D8" wp14:editId="29B6CC2F">
                                  <wp:extent cx="212090" cy="168708"/>
                                  <wp:effectExtent l="0" t="0" r="0" b="3175"/>
                                  <wp:docPr id="7311" name="Picture 7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513A" id="Text Box 7177" o:spid="_x0000_s1068" type="#_x0000_t202" style="position:absolute;margin-left:439.5pt;margin-top:99.8pt;width:39.3pt;height:25.2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" fillcolor="yellow" strokecolor="black [3213]">
                <v:textbox>
                  <w:txbxContent>
                    <w:p w14:paraId="423B24B2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18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6612310A" wp14:editId="62F028A5">
                            <wp:extent cx="307340" cy="201099"/>
                            <wp:effectExtent l="0" t="0" r="0" b="8890"/>
                            <wp:docPr id="7307" name="Picture 7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32541DE1" wp14:editId="600B15B5">
                            <wp:extent cx="307340" cy="201835"/>
                            <wp:effectExtent l="0" t="0" r="0" b="8255"/>
                            <wp:docPr id="7310" name="Picture 7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44C99D8" wp14:editId="29B6CC2F">
                            <wp:extent cx="212090" cy="168708"/>
                            <wp:effectExtent l="0" t="0" r="0" b="3175"/>
                            <wp:docPr id="7311" name="Picture 7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0A28C2E" wp14:editId="66E88A4A">
                <wp:simplePos x="0" y="0"/>
                <wp:positionH relativeFrom="column">
                  <wp:posOffset>5589270</wp:posOffset>
                </wp:positionH>
                <wp:positionV relativeFrom="paragraph">
                  <wp:posOffset>223520</wp:posOffset>
                </wp:positionV>
                <wp:extent cx="499110" cy="320040"/>
                <wp:effectExtent l="0" t="0" r="15240" b="22860"/>
                <wp:wrapNone/>
                <wp:docPr id="7178" name="Text Box 7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55084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17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64C4034F" wp14:editId="4EBFDE8A">
                                  <wp:extent cx="307340" cy="201099"/>
                                  <wp:effectExtent l="0" t="0" r="0" b="8890"/>
                                  <wp:docPr id="7325" name="Picture 7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31C9431A" wp14:editId="112016AA">
                                  <wp:extent cx="307340" cy="201835"/>
                                  <wp:effectExtent l="0" t="0" r="0" b="8255"/>
                                  <wp:docPr id="7326" name="Picture 7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7121F8C" wp14:editId="2D5102A5">
                                  <wp:extent cx="212090" cy="168708"/>
                                  <wp:effectExtent l="0" t="0" r="0" b="3175"/>
                                  <wp:docPr id="7330" name="Picture 7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28C2E" id="Text Box 7178" o:spid="_x0000_s1069" type="#_x0000_t202" style="position:absolute;margin-left:440.1pt;margin-top:17.6pt;width:39.3pt;height:25.2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" fillcolor="yellow" strokecolor="black [3213]">
                <v:textbox>
                  <w:txbxContent>
                    <w:p w14:paraId="5D155084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17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64C4034F" wp14:editId="4EBFDE8A">
                            <wp:extent cx="307340" cy="201099"/>
                            <wp:effectExtent l="0" t="0" r="0" b="8890"/>
                            <wp:docPr id="7325" name="Picture 7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31C9431A" wp14:editId="112016AA">
                            <wp:extent cx="307340" cy="201835"/>
                            <wp:effectExtent l="0" t="0" r="0" b="8255"/>
                            <wp:docPr id="7326" name="Picture 7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7121F8C" wp14:editId="2D5102A5">
                            <wp:extent cx="212090" cy="168708"/>
                            <wp:effectExtent l="0" t="0" r="0" b="3175"/>
                            <wp:docPr id="7330" name="Picture 7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E0D">
        <w:rPr>
          <w:noProof/>
        </w:rPr>
        <w:drawing>
          <wp:anchor distT="0" distB="0" distL="114300" distR="114300" simplePos="0" relativeHeight="252365824" behindDoc="1" locked="0" layoutInCell="1" allowOverlap="1" wp14:anchorId="020E2C77" wp14:editId="74CC787D">
            <wp:simplePos x="0" y="0"/>
            <wp:positionH relativeFrom="column">
              <wp:posOffset>36195</wp:posOffset>
            </wp:positionH>
            <wp:positionV relativeFrom="paragraph">
              <wp:posOffset>232410</wp:posOffset>
            </wp:positionV>
            <wp:extent cx="3521075" cy="2735580"/>
            <wp:effectExtent l="19050" t="19050" r="22225" b="26670"/>
            <wp:wrapTight wrapText="bothSides">
              <wp:wrapPolygon edited="0">
                <wp:start x="-117" y="-150"/>
                <wp:lineTo x="-117" y="21660"/>
                <wp:lineTo x="21619" y="21660"/>
                <wp:lineTo x="21619" y="-150"/>
                <wp:lineTo x="-117" y="-150"/>
              </wp:wrapPolygon>
            </wp:wrapTight>
            <wp:docPr id="7313" name="Picture 7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7355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5AA3B9F" w14:textId="77777777" w:rsidR="00463E0D" w:rsidRDefault="00463E0D" w:rsidP="00463E0D">
      <w:pPr>
        <w:rPr>
          <w:sz w:val="24"/>
        </w:rPr>
      </w:pPr>
    </w:p>
    <w:p w14:paraId="7EBE2EF4" w14:textId="77777777" w:rsidR="00463E0D" w:rsidRDefault="00463E0D" w:rsidP="00463E0D">
      <w:pPr>
        <w:rPr>
          <w:sz w:val="24"/>
        </w:rPr>
      </w:pPr>
    </w:p>
    <w:p w14:paraId="611C51EE" w14:textId="77777777" w:rsidR="00463E0D" w:rsidRPr="00C605D3" w:rsidRDefault="00C605D3" w:rsidP="00463E0D">
      <w:pPr>
        <w:rPr>
          <w:bCs/>
        </w:rPr>
      </w:pPr>
      <w:r w:rsidRPr="00C605D3">
        <w:rPr>
          <w:b/>
          <w:bCs/>
        </w:rPr>
        <w:t>Tip:</w:t>
      </w:r>
      <w:r>
        <w:rPr>
          <w:b/>
          <w:bCs/>
        </w:rPr>
        <w:t xml:space="preserve"> </w:t>
      </w:r>
      <w:r>
        <w:rPr>
          <w:bCs/>
        </w:rPr>
        <w:t xml:space="preserve">You may wish to adjust the size of your desktop while utilizing the VNC connection. To do so select </w:t>
      </w:r>
      <w:r>
        <w:rPr>
          <w:b/>
          <w:bCs/>
        </w:rPr>
        <w:t>system</w:t>
      </w:r>
      <w:r>
        <w:rPr>
          <w:bCs/>
        </w:rPr>
        <w:t xml:space="preserve"> in the Linux toolbar and under </w:t>
      </w:r>
      <w:r>
        <w:rPr>
          <w:b/>
          <w:bCs/>
        </w:rPr>
        <w:t xml:space="preserve">Preferences </w:t>
      </w:r>
      <w:r>
        <w:rPr>
          <w:bCs/>
        </w:rPr>
        <w:t xml:space="preserve">select </w:t>
      </w:r>
      <w:r>
        <w:rPr>
          <w:b/>
          <w:bCs/>
        </w:rPr>
        <w:t>screen resolution</w:t>
      </w:r>
      <w:r>
        <w:rPr>
          <w:bCs/>
        </w:rPr>
        <w:t xml:space="preserve">.  Select the resolution you wish to use, and the select </w:t>
      </w:r>
      <w:r>
        <w:rPr>
          <w:b/>
          <w:bCs/>
        </w:rPr>
        <w:t>apply</w:t>
      </w:r>
      <w:r>
        <w:rPr>
          <w:bCs/>
        </w:rPr>
        <w:t xml:space="preserve">. </w:t>
      </w:r>
    </w:p>
    <w:p w14:paraId="16800B14" w14:textId="77777777" w:rsidR="00463E0D" w:rsidRDefault="00463E0D" w:rsidP="00463E0D">
      <w:pPr>
        <w:rPr>
          <w:b/>
          <w:bCs/>
          <w:sz w:val="28"/>
        </w:rPr>
      </w:pPr>
    </w:p>
    <w:p w14:paraId="4935BC28" w14:textId="77777777" w:rsidR="00463E0D" w:rsidRDefault="00463E0D" w:rsidP="00463E0D">
      <w:pPr>
        <w:rPr>
          <w:b/>
          <w:bCs/>
          <w:sz w:val="28"/>
        </w:rPr>
      </w:pPr>
    </w:p>
    <w:p w14:paraId="2D8025B8" w14:textId="77777777" w:rsidR="00463E0D" w:rsidRDefault="00200E69" w:rsidP="00463E0D">
      <w:pPr>
        <w:rPr>
          <w:sz w:val="28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 wp14:anchorId="63375A82" wp14:editId="5D980ACF">
                <wp:simplePos x="0" y="0"/>
                <wp:positionH relativeFrom="column">
                  <wp:posOffset>5370830</wp:posOffset>
                </wp:positionH>
                <wp:positionV relativeFrom="paragraph">
                  <wp:posOffset>1905</wp:posOffset>
                </wp:positionV>
                <wp:extent cx="499110" cy="320040"/>
                <wp:effectExtent l="0" t="0" r="15240" b="22860"/>
                <wp:wrapNone/>
                <wp:docPr id="7179" name="Text Box 7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A74B1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19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7DF440B" wp14:editId="6B421423">
                                  <wp:extent cx="307340" cy="200953"/>
                                  <wp:effectExtent l="0" t="0" r="0" b="8890"/>
                                  <wp:docPr id="7377" name="Picture 7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610B811E" wp14:editId="1165463A">
                                  <wp:extent cx="212090" cy="168708"/>
                                  <wp:effectExtent l="0" t="0" r="0" b="3175"/>
                                  <wp:docPr id="7378" name="Picture 7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5A82" id="Text Box 7179" o:spid="_x0000_s1070" type="#_x0000_t202" style="position:absolute;margin-left:422.9pt;margin-top:.15pt;width:39.3pt;height:25.2pt;z-index:-2509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" fillcolor="yellow" strokecolor="black [3213]">
                <v:textbox>
                  <w:txbxContent>
                    <w:p w14:paraId="519A74B1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19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7DF440B" wp14:editId="6B421423">
                            <wp:extent cx="307340" cy="200953"/>
                            <wp:effectExtent l="0" t="0" r="0" b="8890"/>
                            <wp:docPr id="7377" name="Picture 73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610B811E" wp14:editId="1165463A">
                            <wp:extent cx="212090" cy="168708"/>
                            <wp:effectExtent l="0" t="0" r="0" b="3175"/>
                            <wp:docPr id="7378" name="Picture 7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E0D" w:rsidRPr="001861CF">
        <w:rPr>
          <w:noProof/>
        </w:rPr>
        <w:drawing>
          <wp:anchor distT="0" distB="0" distL="114300" distR="114300" simplePos="0" relativeHeight="252366848" behindDoc="1" locked="0" layoutInCell="1" allowOverlap="1" wp14:anchorId="2CE3A262" wp14:editId="33D954C1">
            <wp:simplePos x="0" y="0"/>
            <wp:positionH relativeFrom="column">
              <wp:posOffset>4196080</wp:posOffset>
            </wp:positionH>
            <wp:positionV relativeFrom="paragraph">
              <wp:posOffset>10160</wp:posOffset>
            </wp:positionV>
            <wp:extent cx="1664970" cy="689610"/>
            <wp:effectExtent l="19050" t="19050" r="11430" b="15240"/>
            <wp:wrapTight wrapText="bothSides">
              <wp:wrapPolygon edited="0">
                <wp:start x="-247" y="-597"/>
                <wp:lineTo x="-247" y="21481"/>
                <wp:lineTo x="21501" y="21481"/>
                <wp:lineTo x="21501" y="-597"/>
                <wp:lineTo x="-247" y="-597"/>
              </wp:wrapPolygon>
            </wp:wrapTight>
            <wp:docPr id="7315" name="Picture 7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6896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63E0D" w:rsidRPr="00B77523">
        <w:rPr>
          <w:b/>
          <w:bCs/>
          <w:sz w:val="28"/>
        </w:rPr>
        <w:t xml:space="preserve">Task </w:t>
      </w:r>
      <w:r w:rsidR="00463E0D">
        <w:rPr>
          <w:b/>
          <w:bCs/>
          <w:sz w:val="28"/>
        </w:rPr>
        <w:t>2</w:t>
      </w:r>
      <w:r w:rsidR="00463E0D" w:rsidRPr="00B77523">
        <w:rPr>
          <w:bCs/>
          <w:sz w:val="28"/>
        </w:rPr>
        <w:t xml:space="preserve">: </w:t>
      </w:r>
      <w:r w:rsidR="00463E0D">
        <w:rPr>
          <w:sz w:val="28"/>
        </w:rPr>
        <w:t>Import data into your instance</w:t>
      </w:r>
    </w:p>
    <w:p w14:paraId="2833DFDC" w14:textId="77777777" w:rsidR="00463E0D" w:rsidRPr="001861CF" w:rsidRDefault="00463E0D" w:rsidP="00463E0D">
      <w:pPr>
        <w:pStyle w:val="ListParagraph"/>
        <w:numPr>
          <w:ilvl w:val="0"/>
          <w:numId w:val="35"/>
        </w:numPr>
      </w:pPr>
      <w:r w:rsidRPr="001861CF">
        <w:rPr>
          <w:noProof/>
        </w:rPr>
        <w:drawing>
          <wp:anchor distT="0" distB="0" distL="114300" distR="114300" simplePos="0" relativeHeight="252390400" behindDoc="1" locked="0" layoutInCell="1" allowOverlap="1" wp14:anchorId="33955112" wp14:editId="0253FB08">
            <wp:simplePos x="0" y="0"/>
            <wp:positionH relativeFrom="column">
              <wp:posOffset>3667125</wp:posOffset>
            </wp:positionH>
            <wp:positionV relativeFrom="paragraph">
              <wp:posOffset>413385</wp:posOffset>
            </wp:positionV>
            <wp:extent cx="2181225" cy="1917700"/>
            <wp:effectExtent l="19050" t="19050" r="28575" b="25400"/>
            <wp:wrapTight wrapText="bothSides">
              <wp:wrapPolygon edited="0">
                <wp:start x="-189" y="-215"/>
                <wp:lineTo x="-189" y="21672"/>
                <wp:lineTo x="21694" y="21672"/>
                <wp:lineTo x="21694" y="-215"/>
                <wp:lineTo x="-189" y="-215"/>
              </wp:wrapPolygon>
            </wp:wrapTight>
            <wp:docPr id="7425" name="Picture 7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917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861CF">
        <w:t>On the Desktop, right-click on</w:t>
      </w:r>
      <w:r w:rsidRPr="001861CF">
        <w:rPr>
          <w:b/>
        </w:rPr>
        <w:t xml:space="preserve"> </w:t>
      </w:r>
      <w:proofErr w:type="spellStart"/>
      <w:r w:rsidRPr="001861CF">
        <w:rPr>
          <w:b/>
        </w:rPr>
        <w:t>i</w:t>
      </w:r>
      <w:r>
        <w:rPr>
          <w:b/>
        </w:rPr>
        <w:t>d</w:t>
      </w:r>
      <w:r w:rsidRPr="001861CF">
        <w:rPr>
          <w:b/>
        </w:rPr>
        <w:t>rop</w:t>
      </w:r>
      <w:proofErr w:type="spellEnd"/>
      <w:r w:rsidRPr="001861CF">
        <w:t xml:space="preserve"> and select </w:t>
      </w:r>
      <w:r w:rsidRPr="001861CF">
        <w:rPr>
          <w:b/>
        </w:rPr>
        <w:t xml:space="preserve">Open. </w:t>
      </w:r>
      <w:r w:rsidRPr="001861CF">
        <w:t xml:space="preserve">Enter your iPlant username and password when prompted to ‘Please log in to your </w:t>
      </w:r>
      <w:proofErr w:type="spellStart"/>
      <w:r w:rsidRPr="001861CF">
        <w:t>iDrop</w:t>
      </w:r>
      <w:proofErr w:type="spellEnd"/>
      <w:r w:rsidRPr="001861CF">
        <w:t xml:space="preserve"> data grid.’</w:t>
      </w:r>
    </w:p>
    <w:p w14:paraId="691FB07E" w14:textId="77777777" w:rsidR="00463E0D" w:rsidRPr="001861CF" w:rsidRDefault="00200E69" w:rsidP="00463E0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6AD20D10" wp14:editId="174C10A2">
                <wp:simplePos x="0" y="0"/>
                <wp:positionH relativeFrom="column">
                  <wp:posOffset>4091940</wp:posOffset>
                </wp:positionH>
                <wp:positionV relativeFrom="paragraph">
                  <wp:posOffset>48260</wp:posOffset>
                </wp:positionV>
                <wp:extent cx="959485" cy="1113790"/>
                <wp:effectExtent l="38100" t="38100" r="31115" b="48260"/>
                <wp:wrapNone/>
                <wp:docPr id="7429" name="Straight Arrow Connector 7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9485" cy="11137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E0FE" id="Straight Arrow Connector 7429" o:spid="_x0000_s1026" type="#_x0000_t32" style="position:absolute;margin-left:322.2pt;margin-top:3.8pt;width:75.55pt;height:87.7pt;flip:x y;z-index:-2509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7FC2CD1A" w14:textId="77777777" w:rsidR="00463E0D" w:rsidRPr="001861CF" w:rsidRDefault="00463E0D" w:rsidP="00463E0D">
      <w:pPr>
        <w:pStyle w:val="ListParagraph"/>
        <w:numPr>
          <w:ilvl w:val="0"/>
          <w:numId w:val="35"/>
        </w:numPr>
      </w:pPr>
      <w:r w:rsidRPr="001861CF">
        <w:t xml:space="preserve">Click </w:t>
      </w:r>
      <w:r w:rsidRPr="001861CF">
        <w:rPr>
          <w:b/>
        </w:rPr>
        <w:t>&lt;&lt;&lt;Local Files</w:t>
      </w:r>
      <w:r w:rsidRPr="001861CF">
        <w:t xml:space="preserve"> so that you can see both your local and data store files in the </w:t>
      </w:r>
      <w:proofErr w:type="spellStart"/>
      <w:r w:rsidRPr="001861CF">
        <w:t>iDrop</w:t>
      </w:r>
      <w:proofErr w:type="spellEnd"/>
      <w:r w:rsidRPr="001861CF">
        <w:t xml:space="preserve"> console.</w:t>
      </w:r>
    </w:p>
    <w:p w14:paraId="6F435DE5" w14:textId="77777777" w:rsidR="00463E0D" w:rsidRPr="001861CF" w:rsidRDefault="00463E0D" w:rsidP="00463E0D">
      <w:pPr>
        <w:pStyle w:val="ListParagraph"/>
      </w:pPr>
    </w:p>
    <w:p w14:paraId="06761959" w14:textId="77777777" w:rsidR="00463E0D" w:rsidRPr="001861CF" w:rsidRDefault="00200E69" w:rsidP="00463E0D">
      <w:pPr>
        <w:pStyle w:val="ListParagraph"/>
        <w:numPr>
          <w:ilvl w:val="0"/>
          <w:numId w:val="35"/>
        </w:num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5C26DDF5" wp14:editId="5A1DE84E">
                <wp:simplePos x="0" y="0"/>
                <wp:positionH relativeFrom="column">
                  <wp:posOffset>5050155</wp:posOffset>
                </wp:positionH>
                <wp:positionV relativeFrom="paragraph">
                  <wp:posOffset>231140</wp:posOffset>
                </wp:positionV>
                <wp:extent cx="499110" cy="320040"/>
                <wp:effectExtent l="0" t="0" r="15240" b="22860"/>
                <wp:wrapNone/>
                <wp:docPr id="7426" name="Text Box 7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EEA0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20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7543C8E1" wp14:editId="447E4737">
                                  <wp:extent cx="307340" cy="200953"/>
                                  <wp:effectExtent l="0" t="0" r="0" b="8890"/>
                                  <wp:docPr id="7427" name="Picture 7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3B7EDCFA" wp14:editId="0CF02E0D">
                                  <wp:extent cx="212090" cy="168708"/>
                                  <wp:effectExtent l="0" t="0" r="0" b="3175"/>
                                  <wp:docPr id="7428" name="Picture 7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DDF5" id="Text Box 7426" o:spid="_x0000_s1071" type="#_x0000_t202" style="position:absolute;left:0;text-align:left;margin-left:397.65pt;margin-top:18.2pt;width:39.3pt;height:25.2pt;z-index:-2508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" fillcolor="yellow" strokecolor="black [3213]">
                <v:textbox>
                  <w:txbxContent>
                    <w:p w14:paraId="7632EEA0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20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7543C8E1" wp14:editId="447E4737">
                            <wp:extent cx="307340" cy="200953"/>
                            <wp:effectExtent l="0" t="0" r="0" b="8890"/>
                            <wp:docPr id="7427" name="Picture 7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3B7EDCFA" wp14:editId="0CF02E0D">
                            <wp:extent cx="212090" cy="168708"/>
                            <wp:effectExtent l="0" t="0" r="0" b="3175"/>
                            <wp:docPr id="7428" name="Picture 7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E0D" w:rsidRPr="001861CF">
        <w:t xml:space="preserve">In ‘Local Files’ navigate to your ‘NGS Viewers’ folder on the desktop: </w:t>
      </w:r>
      <w:r w:rsidR="00463E0D" w:rsidRPr="001861CF">
        <w:rPr>
          <w:i/>
        </w:rPr>
        <w:t xml:space="preserve">home &gt; </w:t>
      </w:r>
      <w:proofErr w:type="spellStart"/>
      <w:r w:rsidR="00463E0D" w:rsidRPr="001861CF">
        <w:rPr>
          <w:i/>
        </w:rPr>
        <w:t>iplantusername</w:t>
      </w:r>
      <w:proofErr w:type="spellEnd"/>
      <w:r w:rsidR="00463E0D" w:rsidRPr="001861CF">
        <w:rPr>
          <w:i/>
        </w:rPr>
        <w:t xml:space="preserve"> &gt; Desktop &gt; NGS Viewers</w:t>
      </w:r>
    </w:p>
    <w:p w14:paraId="7BB7283F" w14:textId="77777777" w:rsidR="00463E0D" w:rsidRPr="001861CF" w:rsidRDefault="00463E0D" w:rsidP="00463E0D">
      <w:pPr>
        <w:pStyle w:val="ListParagraph"/>
      </w:pPr>
    </w:p>
    <w:p w14:paraId="3C8FEC94" w14:textId="77777777" w:rsidR="00463E0D" w:rsidRPr="001861CF" w:rsidRDefault="00463E0D" w:rsidP="00463E0D">
      <w:pPr>
        <w:pStyle w:val="ListParagraph"/>
        <w:numPr>
          <w:ilvl w:val="0"/>
          <w:numId w:val="35"/>
        </w:numPr>
      </w:pPr>
      <w:r w:rsidRPr="001861CF">
        <w:t xml:space="preserve">In ‘iRODS Tree View’ Open </w:t>
      </w:r>
      <w:r w:rsidRPr="001861CF">
        <w:rPr>
          <w:i/>
        </w:rPr>
        <w:t xml:space="preserve">shared &gt; </w:t>
      </w:r>
      <w:proofErr w:type="spellStart"/>
      <w:r w:rsidRPr="001861CF">
        <w:rPr>
          <w:i/>
        </w:rPr>
        <w:t>iplant_training</w:t>
      </w:r>
      <w:proofErr w:type="spellEnd"/>
      <w:r w:rsidRPr="001861CF">
        <w:rPr>
          <w:i/>
        </w:rPr>
        <w:t xml:space="preserve"> &gt; atmosphere and </w:t>
      </w:r>
      <w:proofErr w:type="spellStart"/>
      <w:r w:rsidRPr="001861CF">
        <w:t>and</w:t>
      </w:r>
      <w:proofErr w:type="spellEnd"/>
      <w:r w:rsidRPr="001861CF">
        <w:t xml:space="preserve"> drag the</w:t>
      </w:r>
      <w:r w:rsidR="00534F68">
        <w:t xml:space="preserve"> </w:t>
      </w:r>
      <w:r w:rsidRPr="001861CF">
        <w:rPr>
          <w:b/>
        </w:rPr>
        <w:t>WT_rep1.fastq.tophat.bam</w:t>
      </w:r>
      <w:r w:rsidRPr="001861CF">
        <w:t xml:space="preserve"> and </w:t>
      </w:r>
      <w:r w:rsidRPr="001861CF">
        <w:rPr>
          <w:b/>
        </w:rPr>
        <w:t>WT_rep1.fastq.tophat.bam.bai</w:t>
      </w:r>
      <w:r w:rsidRPr="001861CF">
        <w:t xml:space="preserve"> into your local ‘NGS Viewers’ folder. Select </w:t>
      </w:r>
      <w:proofErr w:type="gramStart"/>
      <w:r w:rsidRPr="001861CF">
        <w:rPr>
          <w:b/>
        </w:rPr>
        <w:t>Yes</w:t>
      </w:r>
      <w:proofErr w:type="gramEnd"/>
      <w:r w:rsidRPr="001861CF">
        <w:t xml:space="preserve"> as you move each file. </w:t>
      </w:r>
      <w:r>
        <w:t xml:space="preserve"> Close iRODS</w:t>
      </w:r>
    </w:p>
    <w:p w14:paraId="7873AE9F" w14:textId="77777777" w:rsidR="00463E0D" w:rsidRDefault="00463E0D" w:rsidP="00463E0D">
      <w:r w:rsidRPr="001861CF">
        <w:rPr>
          <w:noProof/>
        </w:rPr>
        <w:drawing>
          <wp:anchor distT="0" distB="0" distL="114300" distR="114300" simplePos="0" relativeHeight="252367872" behindDoc="1" locked="0" layoutInCell="1" allowOverlap="1" wp14:anchorId="4865CC2E" wp14:editId="0456E45F">
            <wp:simplePos x="0" y="0"/>
            <wp:positionH relativeFrom="column">
              <wp:posOffset>381635</wp:posOffset>
            </wp:positionH>
            <wp:positionV relativeFrom="paragraph">
              <wp:posOffset>207645</wp:posOffset>
            </wp:positionV>
            <wp:extent cx="5362575" cy="1811655"/>
            <wp:effectExtent l="19050" t="19050" r="28575" b="17145"/>
            <wp:wrapTight wrapText="bothSides">
              <wp:wrapPolygon edited="0">
                <wp:start x="-77" y="-227"/>
                <wp:lineTo x="-77" y="21577"/>
                <wp:lineTo x="21638" y="21577"/>
                <wp:lineTo x="21638" y="-227"/>
                <wp:lineTo x="-77" y="-227"/>
              </wp:wrapPolygon>
            </wp:wrapTight>
            <wp:docPr id="7331" name="Picture 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811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8FF0732" w14:textId="77777777" w:rsidR="00463E0D" w:rsidRDefault="00200E69" w:rsidP="00463E0D"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 wp14:anchorId="1483B3F5" wp14:editId="1B9B6E43">
                <wp:simplePos x="0" y="0"/>
                <wp:positionH relativeFrom="column">
                  <wp:posOffset>1371600</wp:posOffset>
                </wp:positionH>
                <wp:positionV relativeFrom="paragraph">
                  <wp:posOffset>240030</wp:posOffset>
                </wp:positionV>
                <wp:extent cx="198120" cy="274320"/>
                <wp:effectExtent l="38100" t="19050" r="30480" b="68580"/>
                <wp:wrapNone/>
                <wp:docPr id="7335" name="Straight Arrow Connector 7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120" cy="2743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5723" id="Straight Arrow Connector 7335" o:spid="_x0000_s1026" type="#_x0000_t32" style="position:absolute;margin-left:108pt;margin-top:18.9pt;width:15.6pt;height:21.6pt;flip:x;z-index:-2509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34E1B2EB" wp14:editId="5199AC26">
                <wp:simplePos x="0" y="0"/>
                <wp:positionH relativeFrom="column">
                  <wp:posOffset>1566545</wp:posOffset>
                </wp:positionH>
                <wp:positionV relativeFrom="paragraph">
                  <wp:posOffset>68580</wp:posOffset>
                </wp:positionV>
                <wp:extent cx="499110" cy="320040"/>
                <wp:effectExtent l="0" t="0" r="15240" b="22860"/>
                <wp:wrapNone/>
                <wp:docPr id="7332" name="Text Box 7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D8A4B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21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75236A48" wp14:editId="6AB149E2">
                                  <wp:extent cx="307340" cy="200953"/>
                                  <wp:effectExtent l="0" t="0" r="0" b="8890"/>
                                  <wp:docPr id="7333" name="Picture 7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E6C5B83" wp14:editId="0DFF8676">
                                  <wp:extent cx="212090" cy="168708"/>
                                  <wp:effectExtent l="0" t="0" r="0" b="3175"/>
                                  <wp:docPr id="7334" name="Picture 7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B2EB" id="Text Box 7332" o:spid="_x0000_s1072" type="#_x0000_t202" style="position:absolute;margin-left:123.35pt;margin-top:5.4pt;width:39.3pt;height:25.2pt;z-index:-2508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" fillcolor="yellow" strokecolor="black [3213]">
                <v:textbox>
                  <w:txbxContent>
                    <w:p w14:paraId="6F8D8A4B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21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75236A48" wp14:editId="6AB149E2">
                            <wp:extent cx="307340" cy="200953"/>
                            <wp:effectExtent l="0" t="0" r="0" b="8890"/>
                            <wp:docPr id="7333" name="Picture 7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E6C5B83" wp14:editId="0DFF8676">
                            <wp:extent cx="212090" cy="168708"/>
                            <wp:effectExtent l="0" t="0" r="0" b="3175"/>
                            <wp:docPr id="7334" name="Picture 7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 wp14:anchorId="0F6E1249" wp14:editId="0CC04441">
                <wp:simplePos x="0" y="0"/>
                <wp:positionH relativeFrom="column">
                  <wp:posOffset>3793490</wp:posOffset>
                </wp:positionH>
                <wp:positionV relativeFrom="paragraph">
                  <wp:posOffset>301625</wp:posOffset>
                </wp:positionV>
                <wp:extent cx="499110" cy="320040"/>
                <wp:effectExtent l="0" t="0" r="15240" b="22860"/>
                <wp:wrapNone/>
                <wp:docPr id="7337" name="Text Box 7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24D2F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1249" id="Text Box 7337" o:spid="_x0000_s1073" type="#_x0000_t202" style="position:absolute;margin-left:298.7pt;margin-top:23.75pt;width:39.3pt;height:25.2pt;z-index:-2508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" fillcolor="yellow" strokecolor="black [3213]">
                <v:textbox>
                  <w:txbxContent>
                    <w:p w14:paraId="14824D2F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47071AE6" wp14:editId="769FC69D">
                <wp:simplePos x="0" y="0"/>
                <wp:positionH relativeFrom="column">
                  <wp:posOffset>2750820</wp:posOffset>
                </wp:positionH>
                <wp:positionV relativeFrom="paragraph">
                  <wp:posOffset>224790</wp:posOffset>
                </wp:positionV>
                <wp:extent cx="1056005" cy="175260"/>
                <wp:effectExtent l="38100" t="95250" r="10795" b="53340"/>
                <wp:wrapNone/>
                <wp:docPr id="7340" name="Straight Arrow Connector 7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6005" cy="1752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FB63" id="Straight Arrow Connector 7340" o:spid="_x0000_s1026" type="#_x0000_t32" style="position:absolute;margin-left:216.6pt;margin-top:17.7pt;width:83.15pt;height:13.8pt;flip:x y;z-index:-2509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463E0D" w:rsidRPr="001861CF">
        <w:rPr>
          <w:noProof/>
        </w:rPr>
        <w:drawing>
          <wp:anchor distT="0" distB="0" distL="114300" distR="114300" simplePos="0" relativeHeight="252372992" behindDoc="1" locked="0" layoutInCell="1" allowOverlap="1" wp14:anchorId="6A9365CD" wp14:editId="33B5518D">
            <wp:simplePos x="0" y="0"/>
            <wp:positionH relativeFrom="column">
              <wp:posOffset>3810000</wp:posOffset>
            </wp:positionH>
            <wp:positionV relativeFrom="paragraph">
              <wp:posOffset>2297430</wp:posOffset>
            </wp:positionV>
            <wp:extent cx="2181225" cy="1095375"/>
            <wp:effectExtent l="19050" t="19050" r="28575" b="28575"/>
            <wp:wrapTight wrapText="bothSides">
              <wp:wrapPolygon edited="0">
                <wp:start x="-189" y="-376"/>
                <wp:lineTo x="-189" y="21788"/>
                <wp:lineTo x="21694" y="21788"/>
                <wp:lineTo x="21694" y="-376"/>
                <wp:lineTo x="-189" y="-376"/>
              </wp:wrapPolygon>
            </wp:wrapTight>
            <wp:docPr id="7341" name="Picture 7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095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63E0D" w:rsidRPr="001861CF">
        <w:t xml:space="preserve"> </w:t>
      </w:r>
    </w:p>
    <w:p w14:paraId="3AC3BF56" w14:textId="77777777" w:rsidR="00463E0D" w:rsidRDefault="00463E0D" w:rsidP="00463E0D"/>
    <w:p w14:paraId="02902C99" w14:textId="77777777" w:rsidR="00463E0D" w:rsidRDefault="00463E0D" w:rsidP="00463E0D"/>
    <w:p w14:paraId="700BA1B3" w14:textId="77777777" w:rsidR="00463E0D" w:rsidRPr="001861CF" w:rsidRDefault="00463E0D" w:rsidP="00463E0D">
      <w:pPr>
        <w:rPr>
          <w:i/>
        </w:rPr>
      </w:pPr>
      <w:r w:rsidRPr="001861CF">
        <w:rPr>
          <w:b/>
          <w:i/>
        </w:rPr>
        <w:t>Note:</w:t>
      </w:r>
      <w:r>
        <w:rPr>
          <w:i/>
        </w:rPr>
        <w:t xml:space="preserve"> When iRODS</w:t>
      </w:r>
      <w:r w:rsidRPr="001861CF">
        <w:rPr>
          <w:i/>
        </w:rPr>
        <w:t xml:space="preserve"> is running, you will see a green checkmark in the panel. Right click this icon to use </w:t>
      </w:r>
      <w:proofErr w:type="spellStart"/>
      <w:r w:rsidRPr="001861CF">
        <w:rPr>
          <w:i/>
        </w:rPr>
        <w:t>iRods</w:t>
      </w:r>
      <w:proofErr w:type="spellEnd"/>
      <w:r w:rsidRPr="001861CF">
        <w:rPr>
          <w:i/>
        </w:rPr>
        <w:t xml:space="preserve">. Clicking the </w:t>
      </w:r>
      <w:proofErr w:type="spellStart"/>
      <w:r w:rsidRPr="001861CF">
        <w:rPr>
          <w:i/>
        </w:rPr>
        <w:t>iRods</w:t>
      </w:r>
      <w:proofErr w:type="spellEnd"/>
      <w:r w:rsidRPr="001861CF">
        <w:rPr>
          <w:i/>
        </w:rPr>
        <w:t xml:space="preserve"> icon on the desktop again will give an error message because iR</w:t>
      </w:r>
      <w:r>
        <w:rPr>
          <w:i/>
        </w:rPr>
        <w:t>ODS</w:t>
      </w:r>
      <w:r w:rsidRPr="001861CF">
        <w:rPr>
          <w:i/>
        </w:rPr>
        <w:t xml:space="preserve"> is already running. </w:t>
      </w:r>
    </w:p>
    <w:p w14:paraId="0947521C" w14:textId="77777777" w:rsidR="00463E0D" w:rsidRPr="001861CF" w:rsidRDefault="00200E69" w:rsidP="00463E0D">
      <w:pPr>
        <w:pStyle w:val="ListParagraph"/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4E064D29" wp14:editId="62CB0DE9">
                <wp:simplePos x="0" y="0"/>
                <wp:positionH relativeFrom="column">
                  <wp:posOffset>4095115</wp:posOffset>
                </wp:positionH>
                <wp:positionV relativeFrom="paragraph">
                  <wp:posOffset>208280</wp:posOffset>
                </wp:positionV>
                <wp:extent cx="499110" cy="320040"/>
                <wp:effectExtent l="0" t="0" r="15240" b="22860"/>
                <wp:wrapNone/>
                <wp:docPr id="7349" name="Text Box 7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087D2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25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ED6167D" wp14:editId="1629870A">
                                  <wp:extent cx="307340" cy="200953"/>
                                  <wp:effectExtent l="0" t="0" r="0" b="8890"/>
                                  <wp:docPr id="7350" name="Picture 7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22E4500" wp14:editId="5419FDF2">
                                  <wp:extent cx="212090" cy="168708"/>
                                  <wp:effectExtent l="0" t="0" r="0" b="3175"/>
                                  <wp:docPr id="7351" name="Picture 7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64D29" id="Text Box 7349" o:spid="_x0000_s1074" type="#_x0000_t202" style="position:absolute;left:0;text-align:left;margin-left:322.45pt;margin-top:16.4pt;width:39.3pt;height:25.2pt;z-index:-2508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" fillcolor="yellow" strokecolor="black [3213]">
                <v:textbox>
                  <w:txbxContent>
                    <w:p w14:paraId="203087D2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25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ED6167D" wp14:editId="1629870A">
                            <wp:extent cx="307340" cy="200953"/>
                            <wp:effectExtent l="0" t="0" r="0" b="8890"/>
                            <wp:docPr id="7350" name="Picture 7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22E4500" wp14:editId="5419FDF2">
                            <wp:extent cx="212090" cy="168708"/>
                            <wp:effectExtent l="0" t="0" r="0" b="3175"/>
                            <wp:docPr id="7351" name="Picture 7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25ACF4" w14:textId="77777777" w:rsidR="00463E0D" w:rsidRPr="001861CF" w:rsidRDefault="00463E0D" w:rsidP="00463E0D">
      <w:r w:rsidRPr="001861CF">
        <w:rPr>
          <w:noProof/>
          <w:sz w:val="28"/>
        </w:rPr>
        <w:drawing>
          <wp:anchor distT="0" distB="0" distL="114300" distR="114300" simplePos="0" relativeHeight="252375040" behindDoc="1" locked="0" layoutInCell="1" allowOverlap="1" wp14:anchorId="22E192B1" wp14:editId="42C54B1F">
            <wp:simplePos x="0" y="0"/>
            <wp:positionH relativeFrom="column">
              <wp:posOffset>4719955</wp:posOffset>
            </wp:positionH>
            <wp:positionV relativeFrom="paragraph">
              <wp:posOffset>50800</wp:posOffset>
            </wp:positionV>
            <wp:extent cx="1228725" cy="1330960"/>
            <wp:effectExtent l="19050" t="19050" r="28575" b="21590"/>
            <wp:wrapTight wrapText="bothSides">
              <wp:wrapPolygon edited="0">
                <wp:start x="-335" y="-309"/>
                <wp:lineTo x="-335" y="21641"/>
                <wp:lineTo x="21767" y="21641"/>
                <wp:lineTo x="21767" y="-309"/>
                <wp:lineTo x="-335" y="-309"/>
              </wp:wrapPolygon>
            </wp:wrapTight>
            <wp:docPr id="7348" name="Picture 7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30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00E6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 wp14:anchorId="25DFAE4B" wp14:editId="112E3868">
                <wp:simplePos x="0" y="0"/>
                <wp:positionH relativeFrom="column">
                  <wp:posOffset>4515485</wp:posOffset>
                </wp:positionH>
                <wp:positionV relativeFrom="paragraph">
                  <wp:posOffset>40640</wp:posOffset>
                </wp:positionV>
                <wp:extent cx="361950" cy="262255"/>
                <wp:effectExtent l="19050" t="19050" r="76200" b="61595"/>
                <wp:wrapNone/>
                <wp:docPr id="7352" name="Straight Arrow Connector 7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2622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5619E" id="Straight Arrow Connector 7352" o:spid="_x0000_s1026" type="#_x0000_t32" style="position:absolute;margin-left:355.55pt;margin-top:3.2pt;width:28.5pt;height:20.65pt;z-index:-2509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Pr="001861CF">
        <w:rPr>
          <w:b/>
          <w:bCs/>
          <w:sz w:val="28"/>
        </w:rPr>
        <w:t>Task 3</w:t>
      </w:r>
      <w:r w:rsidRPr="001861CF">
        <w:rPr>
          <w:bCs/>
          <w:sz w:val="28"/>
        </w:rPr>
        <w:t xml:space="preserve">: </w:t>
      </w:r>
      <w:r>
        <w:rPr>
          <w:sz w:val="28"/>
        </w:rPr>
        <w:t>Examine data with I</w:t>
      </w:r>
      <w:r w:rsidRPr="001861CF">
        <w:rPr>
          <w:sz w:val="28"/>
        </w:rPr>
        <w:t>G</w:t>
      </w:r>
      <w:r>
        <w:rPr>
          <w:sz w:val="28"/>
        </w:rPr>
        <w:t>V</w:t>
      </w:r>
      <w:r w:rsidRPr="001861CF">
        <w:rPr>
          <w:sz w:val="28"/>
        </w:rPr>
        <w:t xml:space="preserve"> </w:t>
      </w:r>
      <w:r>
        <w:rPr>
          <w:sz w:val="28"/>
        </w:rPr>
        <w:t>(Integrated Genome Viewer)</w:t>
      </w:r>
    </w:p>
    <w:p w14:paraId="1068C9A3" w14:textId="77777777" w:rsidR="00463E0D" w:rsidRPr="001861CF" w:rsidRDefault="00463E0D" w:rsidP="00463E0D">
      <w:pPr>
        <w:pStyle w:val="ListParagraph"/>
        <w:numPr>
          <w:ilvl w:val="0"/>
          <w:numId w:val="35"/>
        </w:numPr>
      </w:pPr>
      <w:r w:rsidRPr="001861CF">
        <w:t xml:space="preserve"> Click on </w:t>
      </w:r>
      <w:proofErr w:type="spellStart"/>
      <w:r w:rsidRPr="001861CF">
        <w:rPr>
          <w:b/>
        </w:rPr>
        <w:t>NGS_viewers</w:t>
      </w:r>
      <w:proofErr w:type="spellEnd"/>
      <w:r w:rsidRPr="001861CF">
        <w:t xml:space="preserve"> folder on the desktop. </w:t>
      </w:r>
    </w:p>
    <w:p w14:paraId="1F0C2026" w14:textId="77777777" w:rsidR="00463E0D" w:rsidRPr="001861CF" w:rsidRDefault="00463E0D" w:rsidP="00463E0D">
      <w:pPr>
        <w:pStyle w:val="ListParagraph"/>
      </w:pPr>
    </w:p>
    <w:p w14:paraId="2F3A128B" w14:textId="77777777" w:rsidR="00463E0D" w:rsidRPr="001861CF" w:rsidRDefault="00463E0D" w:rsidP="00463E0D">
      <w:pPr>
        <w:pStyle w:val="ListParagraph"/>
        <w:numPr>
          <w:ilvl w:val="0"/>
          <w:numId w:val="35"/>
        </w:numPr>
      </w:pPr>
      <w:r w:rsidRPr="001861CF">
        <w:t xml:space="preserve">Click on the </w:t>
      </w:r>
      <w:r>
        <w:rPr>
          <w:b/>
        </w:rPr>
        <w:t>I</w:t>
      </w:r>
      <w:r w:rsidRPr="001861CF">
        <w:rPr>
          <w:b/>
        </w:rPr>
        <w:t>G</w:t>
      </w:r>
      <w:r>
        <w:rPr>
          <w:b/>
        </w:rPr>
        <w:t>V 2.1.21</w:t>
      </w:r>
      <w:r w:rsidRPr="001861CF">
        <w:rPr>
          <w:b/>
        </w:rPr>
        <w:t xml:space="preserve"> </w:t>
      </w:r>
      <w:r w:rsidRPr="001861CF">
        <w:t>icon to start the program.</w:t>
      </w:r>
    </w:p>
    <w:p w14:paraId="61E635F0" w14:textId="77777777" w:rsidR="00463E0D" w:rsidRPr="001861CF" w:rsidRDefault="00463E0D" w:rsidP="00463E0D">
      <w:pPr>
        <w:pStyle w:val="ListParagraph"/>
      </w:pPr>
    </w:p>
    <w:p w14:paraId="57B0110D" w14:textId="77777777" w:rsidR="00463E0D" w:rsidRPr="001861CF" w:rsidRDefault="00463E0D" w:rsidP="00463E0D">
      <w:pPr>
        <w:pStyle w:val="ListParagraph"/>
        <w:numPr>
          <w:ilvl w:val="0"/>
          <w:numId w:val="35"/>
        </w:numPr>
      </w:pPr>
      <w:r w:rsidRPr="001861CF">
        <w:t xml:space="preserve">In the list of genomes drop-down box, select </w:t>
      </w:r>
      <w:proofErr w:type="spellStart"/>
      <w:r w:rsidRPr="001861CF">
        <w:rPr>
          <w:b/>
        </w:rPr>
        <w:t>A.thaliana</w:t>
      </w:r>
      <w:proofErr w:type="spellEnd"/>
      <w:r w:rsidRPr="001861CF">
        <w:rPr>
          <w:b/>
        </w:rPr>
        <w:t xml:space="preserve"> (TAIR 10)</w:t>
      </w:r>
      <w:r w:rsidRPr="001861CF">
        <w:t xml:space="preserve">. </w:t>
      </w:r>
    </w:p>
    <w:p w14:paraId="188B09E6" w14:textId="77777777" w:rsidR="00463E0D" w:rsidRPr="001861CF" w:rsidRDefault="00200E69" w:rsidP="00463E0D">
      <w:pPr>
        <w:pStyle w:val="ListParagraph"/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3536BA5C" wp14:editId="0F982754">
                <wp:simplePos x="0" y="0"/>
                <wp:positionH relativeFrom="column">
                  <wp:posOffset>5497830</wp:posOffset>
                </wp:positionH>
                <wp:positionV relativeFrom="paragraph">
                  <wp:posOffset>15240</wp:posOffset>
                </wp:positionV>
                <wp:extent cx="499110" cy="320040"/>
                <wp:effectExtent l="0" t="0" r="15240" b="22860"/>
                <wp:wrapNone/>
                <wp:docPr id="7181" name="Text Box 7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3B2E2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26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04300ACE" wp14:editId="421B24CD">
                                  <wp:extent cx="307340" cy="200953"/>
                                  <wp:effectExtent l="0" t="0" r="0" b="8890"/>
                                  <wp:docPr id="7383" name="Picture 7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65FAD82" wp14:editId="3F901052">
                                  <wp:extent cx="212090" cy="168708"/>
                                  <wp:effectExtent l="0" t="0" r="0" b="3175"/>
                                  <wp:docPr id="7399" name="Picture 7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BA5C" id="Text Box 7181" o:spid="_x0000_s1075" type="#_x0000_t202" style="position:absolute;left:0;text-align:left;margin-left:432.9pt;margin-top:1.2pt;width:39.3pt;height:25.2pt;z-index:-250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" fillcolor="yellow" strokecolor="black [3213]">
                <v:textbox>
                  <w:txbxContent>
                    <w:p w14:paraId="5B03B2E2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26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04300ACE" wp14:editId="421B24CD">
                            <wp:extent cx="307340" cy="200953"/>
                            <wp:effectExtent l="0" t="0" r="0" b="8890"/>
                            <wp:docPr id="7383" name="Picture 7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65FAD82" wp14:editId="3F901052">
                            <wp:extent cx="212090" cy="168708"/>
                            <wp:effectExtent l="0" t="0" r="0" b="3175"/>
                            <wp:docPr id="7399" name="Picture 7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E0D" w:rsidRPr="001861CF">
        <w:rPr>
          <w:noProof/>
        </w:rPr>
        <w:drawing>
          <wp:anchor distT="0" distB="0" distL="114300" distR="114300" simplePos="0" relativeHeight="252374016" behindDoc="1" locked="0" layoutInCell="1" allowOverlap="1" wp14:anchorId="5B297511" wp14:editId="607CE5D0">
            <wp:simplePos x="0" y="0"/>
            <wp:positionH relativeFrom="column">
              <wp:posOffset>4626610</wp:posOffset>
            </wp:positionH>
            <wp:positionV relativeFrom="paragraph">
              <wp:posOffset>29210</wp:posOffset>
            </wp:positionV>
            <wp:extent cx="1372870" cy="1209675"/>
            <wp:effectExtent l="19050" t="19050" r="17780" b="28575"/>
            <wp:wrapTight wrapText="bothSides">
              <wp:wrapPolygon edited="0">
                <wp:start x="-300" y="-340"/>
                <wp:lineTo x="-300" y="21770"/>
                <wp:lineTo x="21580" y="21770"/>
                <wp:lineTo x="21580" y="-340"/>
                <wp:lineTo x="-300" y="-340"/>
              </wp:wrapPolygon>
            </wp:wrapTight>
            <wp:docPr id="7347" name="Picture 7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209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9077ECB" w14:textId="77777777" w:rsidR="00463E0D" w:rsidRPr="001861CF" w:rsidRDefault="00463E0D" w:rsidP="00463E0D">
      <w:pPr>
        <w:pStyle w:val="ListParagraph"/>
        <w:numPr>
          <w:ilvl w:val="0"/>
          <w:numId w:val="35"/>
        </w:numPr>
      </w:pPr>
      <w:r w:rsidRPr="001861CF">
        <w:t xml:space="preserve">In </w:t>
      </w:r>
      <w:r w:rsidRPr="008C25E3">
        <w:t>IGV</w:t>
      </w:r>
      <w:r>
        <w:t>, under the ‘File’ menu</w:t>
      </w:r>
      <w:r w:rsidRPr="001861CF">
        <w:t xml:space="preserve"> click </w:t>
      </w:r>
      <w:r w:rsidRPr="001861CF">
        <w:rPr>
          <w:b/>
        </w:rPr>
        <w:t>Load from File</w:t>
      </w:r>
      <w:r w:rsidRPr="001861CF">
        <w:t>. Navigate to the ‘</w:t>
      </w:r>
      <w:proofErr w:type="spellStart"/>
      <w:r w:rsidRPr="001861CF">
        <w:t>NGS_Viewers</w:t>
      </w:r>
      <w:proofErr w:type="spellEnd"/>
      <w:r w:rsidRPr="001861CF">
        <w:t>’ folder (</w:t>
      </w:r>
      <w:r w:rsidRPr="001861CF">
        <w:rPr>
          <w:i/>
        </w:rPr>
        <w:t xml:space="preserve">Desktop &gt; </w:t>
      </w:r>
      <w:proofErr w:type="spellStart"/>
      <w:r w:rsidRPr="001861CF">
        <w:rPr>
          <w:i/>
        </w:rPr>
        <w:t>NGS_Viewers</w:t>
      </w:r>
      <w:proofErr w:type="spellEnd"/>
      <w:r w:rsidRPr="001861CF">
        <w:t xml:space="preserve">); load the </w:t>
      </w:r>
      <w:r w:rsidRPr="001861CF">
        <w:rPr>
          <w:b/>
        </w:rPr>
        <w:t>WT_rep1.fastq.tophat.bam</w:t>
      </w:r>
      <w:r w:rsidRPr="001861CF">
        <w:t xml:space="preserve"> file.</w:t>
      </w:r>
    </w:p>
    <w:p w14:paraId="1F97FB1A" w14:textId="77777777" w:rsidR="00463E0D" w:rsidRPr="001861CF" w:rsidRDefault="00463E0D" w:rsidP="00463E0D">
      <w:pPr>
        <w:pStyle w:val="ListParagraph"/>
      </w:pPr>
    </w:p>
    <w:p w14:paraId="2488E79E" w14:textId="77777777" w:rsidR="00463E0D" w:rsidRPr="001861CF" w:rsidRDefault="00463E0D" w:rsidP="00463E0D">
      <w:pPr>
        <w:pStyle w:val="ListParagraph"/>
        <w:numPr>
          <w:ilvl w:val="0"/>
          <w:numId w:val="35"/>
        </w:numPr>
      </w:pPr>
      <w:r w:rsidRPr="001861CF">
        <w:t xml:space="preserve">You can zoom in to see mapped reads. A good example can be found at: Chr3:9,490,253-9,493,471. </w:t>
      </w:r>
    </w:p>
    <w:p w14:paraId="332A63B4" w14:textId="77777777" w:rsidR="00463E0D" w:rsidRPr="001861CF" w:rsidRDefault="00200E69" w:rsidP="00463E0D">
      <w:pPr>
        <w:pStyle w:val="ListParagraph"/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32895832" wp14:editId="5A0944C3">
                <wp:simplePos x="0" y="0"/>
                <wp:positionH relativeFrom="column">
                  <wp:posOffset>5083810</wp:posOffset>
                </wp:positionH>
                <wp:positionV relativeFrom="paragraph">
                  <wp:posOffset>190500</wp:posOffset>
                </wp:positionV>
                <wp:extent cx="499110" cy="320040"/>
                <wp:effectExtent l="0" t="0" r="15240" b="22860"/>
                <wp:wrapNone/>
                <wp:docPr id="7430" name="Text Box 7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8C29B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27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4CEE731" wp14:editId="60880EA0">
                                  <wp:extent cx="307340" cy="200953"/>
                                  <wp:effectExtent l="0" t="0" r="0" b="8890"/>
                                  <wp:docPr id="7431" name="Picture 7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EA6096F" wp14:editId="22C4C416">
                                  <wp:extent cx="212090" cy="168708"/>
                                  <wp:effectExtent l="0" t="0" r="0" b="3175"/>
                                  <wp:docPr id="7432" name="Picture 7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95832" id="Text Box 7430" o:spid="_x0000_s1076" type="#_x0000_t202" style="position:absolute;left:0;text-align:left;margin-left:400.3pt;margin-top:15pt;width:39.3pt;height:25.2pt;z-index:-2509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" fillcolor="yellow" strokecolor="black [3213]">
                <v:textbox>
                  <w:txbxContent>
                    <w:p w14:paraId="6A78C29B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27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4CEE731" wp14:editId="60880EA0">
                            <wp:extent cx="307340" cy="200953"/>
                            <wp:effectExtent l="0" t="0" r="0" b="8890"/>
                            <wp:docPr id="7431" name="Picture 74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EA6096F" wp14:editId="22C4C416">
                            <wp:extent cx="212090" cy="168708"/>
                            <wp:effectExtent l="0" t="0" r="0" b="3175"/>
                            <wp:docPr id="7432" name="Picture 7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E0D" w:rsidRPr="001861CF">
        <w:rPr>
          <w:noProof/>
        </w:rPr>
        <w:drawing>
          <wp:anchor distT="0" distB="0" distL="114300" distR="114300" simplePos="0" relativeHeight="252378112" behindDoc="1" locked="0" layoutInCell="1" allowOverlap="1" wp14:anchorId="309FDB6F" wp14:editId="7FB20F0E">
            <wp:simplePos x="0" y="0"/>
            <wp:positionH relativeFrom="column">
              <wp:posOffset>854710</wp:posOffset>
            </wp:positionH>
            <wp:positionV relativeFrom="paragraph">
              <wp:posOffset>195580</wp:posOffset>
            </wp:positionV>
            <wp:extent cx="4724400" cy="1604645"/>
            <wp:effectExtent l="19050" t="19050" r="19050" b="14605"/>
            <wp:wrapTight wrapText="bothSides">
              <wp:wrapPolygon edited="0">
                <wp:start x="-87" y="-256"/>
                <wp:lineTo x="-87" y="21540"/>
                <wp:lineTo x="21600" y="21540"/>
                <wp:lineTo x="21600" y="-256"/>
                <wp:lineTo x="-87" y="-256"/>
              </wp:wrapPolygon>
            </wp:wrapTight>
            <wp:docPr id="7353" name="Picture 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604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C3FB8EB" w14:textId="77777777" w:rsidR="00463E0D" w:rsidRPr="001861CF" w:rsidRDefault="00463E0D" w:rsidP="00463E0D">
      <w:pPr>
        <w:pStyle w:val="ListParagraph"/>
      </w:pPr>
    </w:p>
    <w:p w14:paraId="33A608FB" w14:textId="77777777" w:rsidR="00463E0D" w:rsidRPr="001861CF" w:rsidRDefault="00463E0D" w:rsidP="00463E0D">
      <w:pPr>
        <w:rPr>
          <w:b/>
          <w:bCs/>
        </w:rPr>
      </w:pPr>
    </w:p>
    <w:p w14:paraId="03B35789" w14:textId="77777777" w:rsidR="00463E0D" w:rsidRPr="001861CF" w:rsidRDefault="00463E0D" w:rsidP="00463E0D">
      <w:pPr>
        <w:rPr>
          <w:b/>
          <w:bCs/>
        </w:rPr>
      </w:pPr>
    </w:p>
    <w:p w14:paraId="1231C7CA" w14:textId="77777777" w:rsidR="00463E0D" w:rsidRPr="001861CF" w:rsidRDefault="00463E0D" w:rsidP="00463E0D">
      <w:pPr>
        <w:rPr>
          <w:b/>
          <w:bCs/>
        </w:rPr>
      </w:pPr>
    </w:p>
    <w:p w14:paraId="1ACA3985" w14:textId="77777777" w:rsidR="00463E0D" w:rsidRDefault="00463E0D" w:rsidP="00463E0D">
      <w:pPr>
        <w:rPr>
          <w:b/>
          <w:bCs/>
          <w:sz w:val="28"/>
        </w:rPr>
      </w:pPr>
    </w:p>
    <w:p w14:paraId="5B0D7270" w14:textId="77777777" w:rsidR="00463E0D" w:rsidRDefault="00463E0D" w:rsidP="00463E0D">
      <w:pPr>
        <w:rPr>
          <w:b/>
          <w:bCs/>
          <w:sz w:val="28"/>
        </w:rPr>
      </w:pPr>
    </w:p>
    <w:p w14:paraId="2DEC2BB3" w14:textId="77777777" w:rsidR="00463E0D" w:rsidRPr="001861CF" w:rsidRDefault="00200E69" w:rsidP="00463E0D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 wp14:anchorId="6CF89534" wp14:editId="1780D551">
                <wp:simplePos x="0" y="0"/>
                <wp:positionH relativeFrom="column">
                  <wp:posOffset>5274310</wp:posOffset>
                </wp:positionH>
                <wp:positionV relativeFrom="paragraph">
                  <wp:posOffset>262890</wp:posOffset>
                </wp:positionV>
                <wp:extent cx="448310" cy="501650"/>
                <wp:effectExtent l="38100" t="38100" r="27940" b="50800"/>
                <wp:wrapNone/>
                <wp:docPr id="7364" name="Straight Arrow Connector 7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8310" cy="501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E749A" id="Straight Arrow Connector 7364" o:spid="_x0000_s1026" type="#_x0000_t32" style="position:absolute;margin-left:415.3pt;margin-top:20.7pt;width:35.3pt;height:39.5pt;flip:x y;z-index:-2509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4738A0" w:rsidRPr="001861CF">
        <w:rPr>
          <w:noProof/>
          <w:sz w:val="28"/>
        </w:rPr>
        <w:drawing>
          <wp:anchor distT="0" distB="0" distL="114300" distR="114300" simplePos="0" relativeHeight="252382208" behindDoc="1" locked="0" layoutInCell="1" allowOverlap="1" wp14:anchorId="44844DC8" wp14:editId="22A8C4D4">
            <wp:simplePos x="0" y="0"/>
            <wp:positionH relativeFrom="column">
              <wp:posOffset>4525645</wp:posOffset>
            </wp:positionH>
            <wp:positionV relativeFrom="paragraph">
              <wp:posOffset>111760</wp:posOffset>
            </wp:positionV>
            <wp:extent cx="1471930" cy="739140"/>
            <wp:effectExtent l="19050" t="19050" r="13970" b="22860"/>
            <wp:wrapTight wrapText="bothSides">
              <wp:wrapPolygon edited="0">
                <wp:start x="-280" y="-557"/>
                <wp:lineTo x="-280" y="21711"/>
                <wp:lineTo x="21525" y="21711"/>
                <wp:lineTo x="21525" y="-557"/>
                <wp:lineTo x="-280" y="-557"/>
              </wp:wrapPolygon>
            </wp:wrapTight>
            <wp:docPr id="7365" name="Picture 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739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63E0D" w:rsidRPr="001861CF">
        <w:rPr>
          <w:b/>
          <w:bCs/>
          <w:sz w:val="28"/>
        </w:rPr>
        <w:t>Task 4</w:t>
      </w:r>
      <w:r w:rsidR="00463E0D" w:rsidRPr="001861CF">
        <w:rPr>
          <w:bCs/>
          <w:sz w:val="28"/>
        </w:rPr>
        <w:t xml:space="preserve">: </w:t>
      </w:r>
      <w:r w:rsidR="00463E0D" w:rsidRPr="001861CF">
        <w:rPr>
          <w:sz w:val="28"/>
        </w:rPr>
        <w:t xml:space="preserve">Share your </w:t>
      </w:r>
      <w:r w:rsidR="00463E0D">
        <w:rPr>
          <w:sz w:val="28"/>
        </w:rPr>
        <w:t xml:space="preserve">instance (desktop) </w:t>
      </w:r>
      <w:r w:rsidR="00463E0D" w:rsidRPr="001861CF">
        <w:rPr>
          <w:sz w:val="28"/>
        </w:rPr>
        <w:t>with another user.</w:t>
      </w:r>
      <w:r w:rsidR="00463E0D" w:rsidRPr="001861CF">
        <w:t xml:space="preserve"> </w:t>
      </w:r>
    </w:p>
    <w:p w14:paraId="585532EA" w14:textId="77777777" w:rsidR="00463E0D" w:rsidRPr="001861CF" w:rsidRDefault="00200E69" w:rsidP="00463E0D">
      <w:pPr>
        <w:pStyle w:val="ListParagraph"/>
        <w:numPr>
          <w:ilvl w:val="0"/>
          <w:numId w:val="35"/>
        </w:num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 wp14:anchorId="3F93C452" wp14:editId="22DF4652">
                <wp:simplePos x="0" y="0"/>
                <wp:positionH relativeFrom="column">
                  <wp:posOffset>5495290</wp:posOffset>
                </wp:positionH>
                <wp:positionV relativeFrom="paragraph">
                  <wp:posOffset>372110</wp:posOffset>
                </wp:positionV>
                <wp:extent cx="499110" cy="320040"/>
                <wp:effectExtent l="0" t="0" r="15240" b="22860"/>
                <wp:wrapNone/>
                <wp:docPr id="7361" name="Text Box 7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C7A1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28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71A354E2" wp14:editId="21FC5A97">
                                  <wp:extent cx="307340" cy="200953"/>
                                  <wp:effectExtent l="0" t="0" r="0" b="8890"/>
                                  <wp:docPr id="7362" name="Picture 73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692C0953" wp14:editId="596EB760">
                                  <wp:extent cx="212090" cy="168708"/>
                                  <wp:effectExtent l="0" t="0" r="0" b="3175"/>
                                  <wp:docPr id="7363" name="Picture 7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3C452" id="Text Box 7361" o:spid="_x0000_s1077" type="#_x0000_t202" style="position:absolute;left:0;text-align:left;margin-left:432.7pt;margin-top:29.3pt;width:39.3pt;height:25.2pt;z-index:-2508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" fillcolor="yellow" strokecolor="black [3213]">
                <v:textbox>
                  <w:txbxContent>
                    <w:p w14:paraId="51BCC7A1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28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71A354E2" wp14:editId="21FC5A97">
                            <wp:extent cx="307340" cy="200953"/>
                            <wp:effectExtent l="0" t="0" r="0" b="8890"/>
                            <wp:docPr id="7362" name="Picture 73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692C0953" wp14:editId="596EB760">
                            <wp:extent cx="212090" cy="168708"/>
                            <wp:effectExtent l="0" t="0" r="0" b="3175"/>
                            <wp:docPr id="7363" name="Picture 7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E0D" w:rsidRPr="001861CF">
        <w:t xml:space="preserve">Click on the </w:t>
      </w:r>
      <w:r w:rsidR="00463E0D" w:rsidRPr="001861CF">
        <w:rPr>
          <w:b/>
        </w:rPr>
        <w:t>VNC</w:t>
      </w:r>
      <w:r w:rsidR="00463E0D" w:rsidRPr="001861CF">
        <w:t xml:space="preserve"> icon on the desktop panel. This will open a VNC panel. </w:t>
      </w:r>
      <w:r w:rsidR="00463E0D" w:rsidRPr="001861CF">
        <w:rPr>
          <w:b/>
        </w:rPr>
        <w:t>Copy down the URL</w:t>
      </w:r>
      <w:r w:rsidR="00463E0D">
        <w:rPr>
          <w:b/>
        </w:rPr>
        <w:t xml:space="preserve"> (</w:t>
      </w:r>
      <w:r w:rsidR="00463E0D">
        <w:rPr>
          <w:b/>
          <w:i/>
        </w:rPr>
        <w:t>e.g. http://128.XXX...)</w:t>
      </w:r>
      <w:r w:rsidR="00463E0D" w:rsidRPr="001861CF">
        <w:rPr>
          <w:b/>
        </w:rPr>
        <w:t xml:space="preserve"> to share later</w:t>
      </w:r>
      <w:r w:rsidR="00463E0D" w:rsidRPr="001861CF">
        <w:t xml:space="preserve">. </w:t>
      </w:r>
    </w:p>
    <w:p w14:paraId="578F2062" w14:textId="77777777" w:rsidR="00463E0D" w:rsidRPr="001861CF" w:rsidRDefault="00200E69" w:rsidP="00463E0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 wp14:anchorId="6A998B08" wp14:editId="1F77AA8B">
                <wp:simplePos x="0" y="0"/>
                <wp:positionH relativeFrom="column">
                  <wp:posOffset>4791710</wp:posOffset>
                </wp:positionH>
                <wp:positionV relativeFrom="paragraph">
                  <wp:posOffset>230505</wp:posOffset>
                </wp:positionV>
                <wp:extent cx="973455" cy="778510"/>
                <wp:effectExtent l="38100" t="19050" r="17145" b="78740"/>
                <wp:wrapNone/>
                <wp:docPr id="7366" name="Straight Arrow Connector 7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3455" cy="7785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6641" id="Straight Arrow Connector 7366" o:spid="_x0000_s1026" type="#_x0000_t32" style="position:absolute;margin-left:377.3pt;margin-top:18.15pt;width:76.65pt;height:61.3pt;flip:x;z-index:-2509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463E0D" w:rsidRPr="001861CF">
        <w:rPr>
          <w:noProof/>
        </w:rPr>
        <w:drawing>
          <wp:anchor distT="0" distB="0" distL="114300" distR="114300" simplePos="0" relativeHeight="252379136" behindDoc="1" locked="0" layoutInCell="1" allowOverlap="1" wp14:anchorId="4CD65AE8" wp14:editId="566A49E6">
            <wp:simplePos x="0" y="0"/>
            <wp:positionH relativeFrom="column">
              <wp:posOffset>3735070</wp:posOffset>
            </wp:positionH>
            <wp:positionV relativeFrom="paragraph">
              <wp:posOffset>156210</wp:posOffset>
            </wp:positionV>
            <wp:extent cx="2251710" cy="1429385"/>
            <wp:effectExtent l="19050" t="19050" r="15240" b="18415"/>
            <wp:wrapTight wrapText="bothSides">
              <wp:wrapPolygon edited="0">
                <wp:start x="-183" y="-288"/>
                <wp:lineTo x="-183" y="21590"/>
                <wp:lineTo x="21563" y="21590"/>
                <wp:lineTo x="21563" y="-288"/>
                <wp:lineTo x="-183" y="-288"/>
              </wp:wrapPolygon>
            </wp:wrapTight>
            <wp:docPr id="7358" name="Picture 7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4293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8DA4697" w14:textId="77777777" w:rsidR="00463E0D" w:rsidRPr="001861CF" w:rsidRDefault="00463E0D" w:rsidP="00463E0D">
      <w:pPr>
        <w:pStyle w:val="ListParagraph"/>
        <w:numPr>
          <w:ilvl w:val="0"/>
          <w:numId w:val="35"/>
        </w:numPr>
      </w:pPr>
      <w:r w:rsidRPr="001861CF">
        <w:t xml:space="preserve">Click on </w:t>
      </w:r>
      <w:r w:rsidRPr="001861CF">
        <w:rPr>
          <w:b/>
        </w:rPr>
        <w:t>Options</w:t>
      </w:r>
      <w:r w:rsidRPr="001861CF">
        <w:t xml:space="preserve">. Under the security panel, click on </w:t>
      </w:r>
      <w:r w:rsidRPr="001861CF">
        <w:rPr>
          <w:b/>
        </w:rPr>
        <w:t>Configure</w:t>
      </w:r>
      <w:r w:rsidRPr="001861CF">
        <w:t>.</w:t>
      </w:r>
    </w:p>
    <w:p w14:paraId="58D2D36A" w14:textId="77777777" w:rsidR="00463E0D" w:rsidRPr="001861CF" w:rsidRDefault="00463E0D" w:rsidP="00463E0D">
      <w:pPr>
        <w:pStyle w:val="ListParagraph"/>
      </w:pPr>
    </w:p>
    <w:p w14:paraId="2B056B11" w14:textId="77777777" w:rsidR="00463E0D" w:rsidRPr="001861CF" w:rsidRDefault="00463E0D" w:rsidP="00463E0D">
      <w:pPr>
        <w:pStyle w:val="ListParagraph"/>
        <w:numPr>
          <w:ilvl w:val="0"/>
          <w:numId w:val="35"/>
        </w:numPr>
      </w:pPr>
      <w:r w:rsidRPr="001861CF">
        <w:t xml:space="preserve">Under ‘Permissions for VNC Server,’ click </w:t>
      </w:r>
      <w:r w:rsidRPr="001861CF">
        <w:rPr>
          <w:b/>
        </w:rPr>
        <w:t>Add User</w:t>
      </w:r>
      <w:r w:rsidRPr="001861CF">
        <w:t xml:space="preserve">. Enter the iPlant usernames for anyone with whom you wish to share and then click </w:t>
      </w:r>
      <w:r w:rsidRPr="001861CF">
        <w:rPr>
          <w:b/>
        </w:rPr>
        <w:t xml:space="preserve">OK. </w:t>
      </w:r>
      <w:r w:rsidRPr="001861CF">
        <w:t xml:space="preserve"> </w:t>
      </w:r>
      <w:r w:rsidRPr="001861CF">
        <w:rPr>
          <w:b/>
        </w:rPr>
        <w:t xml:space="preserve"> </w:t>
      </w:r>
    </w:p>
    <w:p w14:paraId="09E931B0" w14:textId="77777777" w:rsidR="00463E0D" w:rsidRPr="005960A2" w:rsidRDefault="00463E0D" w:rsidP="00463E0D">
      <w:pPr>
        <w:pStyle w:val="NormalWeb"/>
        <w:ind w:left="360"/>
        <w:rPr>
          <w:rFonts w:asciiTheme="minorHAnsi" w:hAnsiTheme="minorHAnsi" w:cstheme="minorHAnsi"/>
          <w:sz w:val="22"/>
          <w:szCs w:val="22"/>
        </w:rPr>
      </w:pPr>
      <w:r w:rsidRPr="005960A2">
        <w:rPr>
          <w:rFonts w:asciiTheme="minorHAnsi" w:hAnsiTheme="minorHAnsi" w:cstheme="minorHAnsi"/>
          <w:b/>
          <w:bCs/>
          <w:sz w:val="22"/>
          <w:szCs w:val="22"/>
        </w:rPr>
        <w:t xml:space="preserve">Note: </w:t>
      </w:r>
      <w:r w:rsidRPr="005960A2">
        <w:rPr>
          <w:rFonts w:asciiTheme="minorHAnsi" w:hAnsiTheme="minorHAnsi" w:cstheme="minorHAnsi"/>
          <w:i/>
          <w:iCs/>
          <w:sz w:val="22"/>
          <w:szCs w:val="22"/>
        </w:rPr>
        <w:t xml:space="preserve">Only give access to your instance to someone who is authorized to use it. Never give anyone else your iPlant credentials. </w:t>
      </w:r>
    </w:p>
    <w:p w14:paraId="5223DD7E" w14:textId="77777777" w:rsidR="00463E0D" w:rsidRPr="001861CF" w:rsidRDefault="00463E0D" w:rsidP="00463E0D">
      <w:pPr>
        <w:pStyle w:val="ListParagraph"/>
        <w:numPr>
          <w:ilvl w:val="0"/>
          <w:numId w:val="35"/>
        </w:numPr>
      </w:pPr>
      <w:r w:rsidRPr="001861CF">
        <w:rPr>
          <w:noProof/>
        </w:rPr>
        <w:drawing>
          <wp:anchor distT="0" distB="0" distL="114300" distR="114300" simplePos="0" relativeHeight="252380160" behindDoc="1" locked="0" layoutInCell="1" allowOverlap="1" wp14:anchorId="46A1F1AB" wp14:editId="4DC1034A">
            <wp:simplePos x="0" y="0"/>
            <wp:positionH relativeFrom="column">
              <wp:posOffset>349250</wp:posOffset>
            </wp:positionH>
            <wp:positionV relativeFrom="paragraph">
              <wp:posOffset>309245</wp:posOffset>
            </wp:positionV>
            <wp:extent cx="2343785" cy="1191895"/>
            <wp:effectExtent l="19050" t="19050" r="18415" b="27305"/>
            <wp:wrapNone/>
            <wp:docPr id="7359" name="Picture 7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1918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861CF">
        <w:t xml:space="preserve">On the ‘Options’ panel click </w:t>
      </w:r>
      <w:r w:rsidRPr="001861CF">
        <w:rPr>
          <w:b/>
        </w:rPr>
        <w:t>Apply</w:t>
      </w:r>
      <w:r w:rsidRPr="001861CF">
        <w:t xml:space="preserve">. </w:t>
      </w:r>
    </w:p>
    <w:p w14:paraId="44F4F939" w14:textId="77777777" w:rsidR="00463E0D" w:rsidRPr="001861CF" w:rsidRDefault="00463E0D" w:rsidP="004738A0">
      <w:pPr>
        <w:tabs>
          <w:tab w:val="left" w:pos="7440"/>
        </w:tabs>
      </w:pPr>
      <w:r w:rsidRPr="001861CF">
        <w:rPr>
          <w:noProof/>
        </w:rPr>
        <w:drawing>
          <wp:anchor distT="0" distB="0" distL="114300" distR="114300" simplePos="0" relativeHeight="252381184" behindDoc="1" locked="0" layoutInCell="1" allowOverlap="1" wp14:anchorId="00A80361" wp14:editId="48965D61">
            <wp:simplePos x="0" y="0"/>
            <wp:positionH relativeFrom="column">
              <wp:posOffset>4400550</wp:posOffset>
            </wp:positionH>
            <wp:positionV relativeFrom="paragraph">
              <wp:posOffset>-4445</wp:posOffset>
            </wp:positionV>
            <wp:extent cx="1497965" cy="1207135"/>
            <wp:effectExtent l="19050" t="19050" r="26035" b="12065"/>
            <wp:wrapNone/>
            <wp:docPr id="7360" name="Picture 7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2071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861CF">
        <w:rPr>
          <w:noProof/>
        </w:rPr>
        <w:t xml:space="preserve"> </w:t>
      </w:r>
      <w:r w:rsidR="004738A0">
        <w:rPr>
          <w:noProof/>
        </w:rPr>
        <w:tab/>
      </w:r>
    </w:p>
    <w:p w14:paraId="0509E05E" w14:textId="77777777" w:rsidR="00463E0D" w:rsidRPr="001861CF" w:rsidRDefault="00200E69" w:rsidP="00463E0D"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1" allowOverlap="1" wp14:anchorId="4B893478" wp14:editId="69AEC9EA">
                <wp:simplePos x="0" y="0"/>
                <wp:positionH relativeFrom="column">
                  <wp:posOffset>4316730</wp:posOffset>
                </wp:positionH>
                <wp:positionV relativeFrom="paragraph">
                  <wp:posOffset>22225</wp:posOffset>
                </wp:positionV>
                <wp:extent cx="1024890" cy="483870"/>
                <wp:effectExtent l="19050" t="57150" r="0" b="49530"/>
                <wp:wrapNone/>
                <wp:docPr id="7374" name="Straight Arrow Connector 7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4890" cy="4838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B140B" id="Straight Arrow Connector 7374" o:spid="_x0000_s1026" type="#_x0000_t32" style="position:absolute;margin-left:339.9pt;margin-top:1.75pt;width:80.7pt;height:38.1pt;flip:y;z-index:-2509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</w:p>
    <w:p w14:paraId="66F135C3" w14:textId="77777777" w:rsidR="00463E0D" w:rsidRPr="001861CF" w:rsidRDefault="00200E69" w:rsidP="00463E0D"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71850C8B" wp14:editId="183F17FA">
                <wp:simplePos x="0" y="0"/>
                <wp:positionH relativeFrom="column">
                  <wp:posOffset>2531110</wp:posOffset>
                </wp:positionH>
                <wp:positionV relativeFrom="paragraph">
                  <wp:posOffset>42545</wp:posOffset>
                </wp:positionV>
                <wp:extent cx="295910" cy="125730"/>
                <wp:effectExtent l="0" t="57150" r="8890" b="83820"/>
                <wp:wrapNone/>
                <wp:docPr id="7370" name="Straight Arrow Connector 7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910" cy="1257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EAFD8" id="Straight Arrow Connector 7370" o:spid="_x0000_s1026" type="#_x0000_t32" style="position:absolute;margin-left:199.3pt;margin-top:3.35pt;width:23.3pt;height:9.9pt;flip:x y;z-index:-2509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 wp14:anchorId="47877F74" wp14:editId="3431505F">
                <wp:simplePos x="0" y="0"/>
                <wp:positionH relativeFrom="column">
                  <wp:posOffset>3815080</wp:posOffset>
                </wp:positionH>
                <wp:positionV relativeFrom="paragraph">
                  <wp:posOffset>41910</wp:posOffset>
                </wp:positionV>
                <wp:extent cx="499110" cy="320040"/>
                <wp:effectExtent l="0" t="0" r="15240" b="22860"/>
                <wp:wrapNone/>
                <wp:docPr id="7371" name="Text Box 7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8EE52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30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077DD23E" wp14:editId="00F74B60">
                                  <wp:extent cx="307340" cy="200953"/>
                                  <wp:effectExtent l="0" t="0" r="0" b="8890"/>
                                  <wp:docPr id="7372" name="Picture 7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A1353DB" wp14:editId="4284B1F4">
                                  <wp:extent cx="212090" cy="168708"/>
                                  <wp:effectExtent l="0" t="0" r="0" b="3175"/>
                                  <wp:docPr id="7373" name="Picture 7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7F74" id="Text Box 7371" o:spid="_x0000_s1078" type="#_x0000_t202" style="position:absolute;margin-left:300.4pt;margin-top:3.3pt;width:39.3pt;height:25.2pt;z-index:-2509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" fillcolor="yellow" strokecolor="black [3213]">
                <v:textbox>
                  <w:txbxContent>
                    <w:p w14:paraId="7AB8EE52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30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077DD23E" wp14:editId="00F74B60">
                            <wp:extent cx="307340" cy="200953"/>
                            <wp:effectExtent l="0" t="0" r="0" b="8890"/>
                            <wp:docPr id="7372" name="Picture 7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A1353DB" wp14:editId="4284B1F4">
                            <wp:extent cx="212090" cy="168708"/>
                            <wp:effectExtent l="0" t="0" r="0" b="3175"/>
                            <wp:docPr id="7373" name="Picture 7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 wp14:anchorId="62E50E12" wp14:editId="0859C646">
                <wp:simplePos x="0" y="0"/>
                <wp:positionH relativeFrom="column">
                  <wp:posOffset>2825750</wp:posOffset>
                </wp:positionH>
                <wp:positionV relativeFrom="paragraph">
                  <wp:posOffset>39370</wp:posOffset>
                </wp:positionV>
                <wp:extent cx="499110" cy="320040"/>
                <wp:effectExtent l="0" t="0" r="15240" b="22860"/>
                <wp:wrapNone/>
                <wp:docPr id="7367" name="Text Box 7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D875A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29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77ABC839" wp14:editId="142D2E7E">
                                  <wp:extent cx="307340" cy="200953"/>
                                  <wp:effectExtent l="0" t="0" r="0" b="8890"/>
                                  <wp:docPr id="7368" name="Picture 7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45D4DF3" wp14:editId="2A842345">
                                  <wp:extent cx="212090" cy="168708"/>
                                  <wp:effectExtent l="0" t="0" r="0" b="3175"/>
                                  <wp:docPr id="7369" name="Picture 7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0E12" id="Text Box 7367" o:spid="_x0000_s1079" type="#_x0000_t202" style="position:absolute;margin-left:222.5pt;margin-top:3.1pt;width:39.3pt;height:25.2pt;z-index:-250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" fillcolor="yellow" strokecolor="black [3213]">
                <v:textbox>
                  <w:txbxContent>
                    <w:p w14:paraId="28ED875A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29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77ABC839" wp14:editId="142D2E7E">
                            <wp:extent cx="307340" cy="200953"/>
                            <wp:effectExtent l="0" t="0" r="0" b="8890"/>
                            <wp:docPr id="7368" name="Picture 7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45D4DF3" wp14:editId="2A842345">
                            <wp:extent cx="212090" cy="168708"/>
                            <wp:effectExtent l="0" t="0" r="0" b="3175"/>
                            <wp:docPr id="7369" name="Picture 7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A85BD8" w14:textId="77777777" w:rsidR="00463E0D" w:rsidRPr="001861CF" w:rsidRDefault="00463E0D" w:rsidP="00463E0D"/>
    <w:p w14:paraId="2BD85DCA" w14:textId="77777777" w:rsidR="00DF16FA" w:rsidRDefault="00200E69" w:rsidP="00463E0D">
      <w:pPr>
        <w:pStyle w:val="ListParagraph"/>
        <w:numPr>
          <w:ilvl w:val="0"/>
          <w:numId w:val="35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 wp14:anchorId="771816F6" wp14:editId="7235C9A9">
                <wp:simplePos x="0" y="0"/>
                <wp:positionH relativeFrom="column">
                  <wp:posOffset>5511800</wp:posOffset>
                </wp:positionH>
                <wp:positionV relativeFrom="paragraph">
                  <wp:posOffset>203200</wp:posOffset>
                </wp:positionV>
                <wp:extent cx="52070" cy="725170"/>
                <wp:effectExtent l="114300" t="19050" r="81280" b="74930"/>
                <wp:wrapNone/>
                <wp:docPr id="7182" name="Straight Arrow Connector 7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70" cy="7251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80B6" id="Straight Arrow Connector 7182" o:spid="_x0000_s1026" type="#_x0000_t32" style="position:absolute;margin-left:434pt;margin-top:16pt;width:4.1pt;height:57.1pt;flip:x;z-index:-2509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DF16FA" w:rsidRPr="001861CF">
        <w:rPr>
          <w:noProof/>
        </w:rPr>
        <w:drawing>
          <wp:anchor distT="0" distB="0" distL="114300" distR="114300" simplePos="0" relativeHeight="252394496" behindDoc="1" locked="0" layoutInCell="1" allowOverlap="1" wp14:anchorId="1486409F" wp14:editId="7D69E0B6">
            <wp:simplePos x="0" y="0"/>
            <wp:positionH relativeFrom="column">
              <wp:posOffset>3883025</wp:posOffset>
            </wp:positionH>
            <wp:positionV relativeFrom="paragraph">
              <wp:posOffset>-25400</wp:posOffset>
            </wp:positionV>
            <wp:extent cx="2035810" cy="1628775"/>
            <wp:effectExtent l="19050" t="19050" r="21590" b="28575"/>
            <wp:wrapTight wrapText="bothSides">
              <wp:wrapPolygon edited="0">
                <wp:start x="-202" y="-253"/>
                <wp:lineTo x="-202" y="21726"/>
                <wp:lineTo x="21627" y="21726"/>
                <wp:lineTo x="21627" y="-253"/>
                <wp:lineTo x="-202" y="-253"/>
              </wp:wrapPolygon>
            </wp:wrapTight>
            <wp:docPr id="7433" name="Picture 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628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61DE94DC" wp14:editId="3301A7BF">
                <wp:simplePos x="0" y="0"/>
                <wp:positionH relativeFrom="column">
                  <wp:posOffset>5207000</wp:posOffset>
                </wp:positionH>
                <wp:positionV relativeFrom="paragraph">
                  <wp:posOffset>-31750</wp:posOffset>
                </wp:positionV>
                <wp:extent cx="706755" cy="320040"/>
                <wp:effectExtent l="0" t="0" r="17145" b="22860"/>
                <wp:wrapNone/>
                <wp:docPr id="7183" name="Text Box 7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931CE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Note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A49C630" wp14:editId="6B44FB26">
                                  <wp:extent cx="307340" cy="200953"/>
                                  <wp:effectExtent l="0" t="0" r="0" b="8890"/>
                                  <wp:docPr id="7438" name="Picture 74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063C73B" wp14:editId="1EDF07F7">
                                  <wp:extent cx="212090" cy="168708"/>
                                  <wp:effectExtent l="0" t="0" r="0" b="3175"/>
                                  <wp:docPr id="7439" name="Picture 7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E94DC" id="Text Box 7183" o:spid="_x0000_s1080" type="#_x0000_t202" style="position:absolute;left:0;text-align:left;margin-left:410pt;margin-top:-2.5pt;width:55.65pt;height:25.2pt;z-index:-2508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" fillcolor="yellow" strokecolor="black [3213]">
                <v:textbox>
                  <w:txbxContent>
                    <w:p w14:paraId="0F7931CE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Note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A49C630" wp14:editId="6B44FB26">
                            <wp:extent cx="307340" cy="200953"/>
                            <wp:effectExtent l="0" t="0" r="0" b="8890"/>
                            <wp:docPr id="7438" name="Picture 74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063C73B" wp14:editId="1EDF07F7">
                            <wp:extent cx="212090" cy="168708"/>
                            <wp:effectExtent l="0" t="0" r="0" b="3175"/>
                            <wp:docPr id="7439" name="Picture 74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E0D" w:rsidRPr="001861CF">
        <w:t>Give the URL copied in step 2</w:t>
      </w:r>
      <w:r w:rsidR="00463E0D">
        <w:t>9</w:t>
      </w:r>
      <w:r w:rsidR="00463E0D" w:rsidRPr="001861CF">
        <w:t xml:space="preserve"> to your added users. They can now join your instance. </w:t>
      </w:r>
    </w:p>
    <w:p w14:paraId="2692CC93" w14:textId="77777777" w:rsidR="00DF16FA" w:rsidRDefault="00DF16FA" w:rsidP="00DF16FA">
      <w:pPr>
        <w:pStyle w:val="ListParagraph"/>
        <w:ind w:left="360"/>
      </w:pPr>
    </w:p>
    <w:p w14:paraId="68BEF419" w14:textId="77777777" w:rsidR="00463E0D" w:rsidRDefault="00DF16FA" w:rsidP="00DF16FA">
      <w:pPr>
        <w:pStyle w:val="ListParagraph"/>
        <w:ind w:left="360"/>
      </w:pPr>
      <w:r>
        <w:t>N</w:t>
      </w:r>
      <w:r w:rsidR="00463E0D" w:rsidRPr="00857792">
        <w:rPr>
          <w:b/>
        </w:rPr>
        <w:t xml:space="preserve">ote: </w:t>
      </w:r>
      <w:r w:rsidR="00463E0D" w:rsidRPr="00857792">
        <w:rPr>
          <w:i/>
        </w:rPr>
        <w:t>If the VNC Icon disappears you can restart it under the Applications menu</w:t>
      </w:r>
      <w:r w:rsidR="00463E0D" w:rsidRPr="001861CF">
        <w:t xml:space="preserve"> (</w:t>
      </w:r>
      <w:r w:rsidR="00463E0D" w:rsidRPr="00857792">
        <w:rPr>
          <w:i/>
        </w:rPr>
        <w:t>Applications &gt; Internet &gt; VNC Server (User-Mode)</w:t>
      </w:r>
      <w:r w:rsidR="00463E0D" w:rsidRPr="001861CF">
        <w:t>)</w:t>
      </w:r>
    </w:p>
    <w:p w14:paraId="00A754FA" w14:textId="77777777" w:rsidR="00DF16FA" w:rsidRDefault="00DF16FA" w:rsidP="00463E0D">
      <w:pPr>
        <w:pStyle w:val="ListParagraph"/>
        <w:ind w:left="360"/>
        <w:rPr>
          <w:b/>
          <w:bCs/>
          <w:sz w:val="28"/>
        </w:rPr>
      </w:pPr>
    </w:p>
    <w:p w14:paraId="2E73B1E5" w14:textId="77777777" w:rsidR="00463E0D" w:rsidRDefault="00463E0D" w:rsidP="00463E0D">
      <w:pPr>
        <w:pStyle w:val="ListParagraph"/>
        <w:ind w:left="360"/>
        <w:rPr>
          <w:sz w:val="28"/>
        </w:rPr>
      </w:pPr>
      <w:r w:rsidRPr="001861CF">
        <w:rPr>
          <w:b/>
          <w:bCs/>
          <w:sz w:val="28"/>
        </w:rPr>
        <w:t xml:space="preserve">Task </w:t>
      </w:r>
      <w:r>
        <w:rPr>
          <w:b/>
          <w:bCs/>
          <w:sz w:val="28"/>
        </w:rPr>
        <w:t>5</w:t>
      </w:r>
      <w:r w:rsidRPr="001861CF">
        <w:rPr>
          <w:bCs/>
          <w:sz w:val="28"/>
        </w:rPr>
        <w:t xml:space="preserve">: </w:t>
      </w:r>
      <w:r>
        <w:rPr>
          <w:sz w:val="28"/>
        </w:rPr>
        <w:t>Terminate Your Instance</w:t>
      </w:r>
    </w:p>
    <w:p w14:paraId="277C6514" w14:textId="77777777" w:rsidR="00463E0D" w:rsidRDefault="00463E0D" w:rsidP="00463E0D">
      <w:pPr>
        <w:pStyle w:val="ListParagraph"/>
        <w:ind w:left="360"/>
      </w:pPr>
    </w:p>
    <w:p w14:paraId="6A3E68CC" w14:textId="77777777" w:rsidR="00463E0D" w:rsidRDefault="00463E0D" w:rsidP="00463E0D">
      <w:pPr>
        <w:pStyle w:val="ListParagraph"/>
        <w:numPr>
          <w:ilvl w:val="0"/>
          <w:numId w:val="35"/>
        </w:numPr>
      </w:pPr>
      <w:r>
        <w:t>Back on the Navigation panel; click the “</w:t>
      </w:r>
      <w:r w:rsidRPr="00C35D02">
        <w:rPr>
          <w:b/>
        </w:rPr>
        <w:t>x</w:t>
      </w:r>
      <w:r>
        <w:t xml:space="preserve">” button to terminate the instance. Alternatively you can click the </w:t>
      </w:r>
      <w:r>
        <w:rPr>
          <w:b/>
        </w:rPr>
        <w:t xml:space="preserve">Terminate Instance </w:t>
      </w:r>
      <w:r>
        <w:t xml:space="preserve">button on your instance’s status screen. </w:t>
      </w:r>
    </w:p>
    <w:p w14:paraId="774748F6" w14:textId="77777777" w:rsidR="00463E0D" w:rsidRDefault="00463E0D" w:rsidP="00463E0D">
      <w:pPr>
        <w:pStyle w:val="ListParagraph"/>
      </w:pPr>
    </w:p>
    <w:p w14:paraId="04C70EA4" w14:textId="77777777" w:rsidR="00463E0D" w:rsidRDefault="00200E69" w:rsidP="00463E0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18D0C79" wp14:editId="7B245FBC">
                <wp:simplePos x="0" y="0"/>
                <wp:positionH relativeFrom="column">
                  <wp:posOffset>4215130</wp:posOffset>
                </wp:positionH>
                <wp:positionV relativeFrom="paragraph">
                  <wp:posOffset>1017270</wp:posOffset>
                </wp:positionV>
                <wp:extent cx="1574800" cy="998855"/>
                <wp:effectExtent l="19050" t="19050" r="44450" b="67945"/>
                <wp:wrapNone/>
                <wp:docPr id="7185" name="Straight Arrow Connector 7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9988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6CC1" id="Straight Arrow Connector 7185" o:spid="_x0000_s1026" type="#_x0000_t32" style="position:absolute;margin-left:331.9pt;margin-top:80.1pt;width:124pt;height:78.6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D79B113" wp14:editId="008AF076">
                <wp:simplePos x="0" y="0"/>
                <wp:positionH relativeFrom="column">
                  <wp:posOffset>3735070</wp:posOffset>
                </wp:positionH>
                <wp:positionV relativeFrom="paragraph">
                  <wp:posOffset>841375</wp:posOffset>
                </wp:positionV>
                <wp:extent cx="499110" cy="320040"/>
                <wp:effectExtent l="0" t="0" r="15240" b="22860"/>
                <wp:wrapNone/>
                <wp:docPr id="7186" name="Text Box 7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F5E35" w14:textId="77777777" w:rsidR="00FC7D2B" w:rsidRPr="00447A30" w:rsidRDefault="00FC7D2B" w:rsidP="00463E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334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6D4146ED" wp14:editId="7C4AD4C6">
                                  <wp:extent cx="307340" cy="200953"/>
                                  <wp:effectExtent l="0" t="0" r="0" b="8890"/>
                                  <wp:docPr id="7406" name="Picture 7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20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DD1B8AC" wp14:editId="51A68B5B">
                                  <wp:extent cx="212090" cy="168708"/>
                                  <wp:effectExtent l="0" t="0" r="0" b="3175"/>
                                  <wp:docPr id="7410" name="Picture 7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B113" id="Text Box 7186" o:spid="_x0000_s1081" type="#_x0000_t202" style="position:absolute;left:0;text-align:left;margin-left:294.1pt;margin-top:66.25pt;width:39.3pt;height:25.2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" fillcolor="yellow" strokecolor="black [3213]">
                <v:textbox>
                  <w:txbxContent>
                    <w:p w14:paraId="219F5E35" w14:textId="77777777" w:rsidR="00FC7D2B" w:rsidRPr="00447A30" w:rsidRDefault="00FC7D2B" w:rsidP="00463E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334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6D4146ED" wp14:editId="7C4AD4C6">
                            <wp:extent cx="307340" cy="200953"/>
                            <wp:effectExtent l="0" t="0" r="0" b="8890"/>
                            <wp:docPr id="7406" name="Picture 7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20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DD1B8AC" wp14:editId="51A68B5B">
                            <wp:extent cx="212090" cy="168708"/>
                            <wp:effectExtent l="0" t="0" r="0" b="3175"/>
                            <wp:docPr id="7410" name="Picture 7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16000" behindDoc="0" locked="0" layoutInCell="1" allowOverlap="1" wp14:anchorId="6D378813" wp14:editId="066C3D5D">
                <wp:simplePos x="0" y="0"/>
                <wp:positionH relativeFrom="column">
                  <wp:posOffset>2929255</wp:posOffset>
                </wp:positionH>
                <wp:positionV relativeFrom="paragraph">
                  <wp:posOffset>1000124</wp:posOffset>
                </wp:positionV>
                <wp:extent cx="804545" cy="0"/>
                <wp:effectExtent l="38100" t="133350" r="0" b="152400"/>
                <wp:wrapNone/>
                <wp:docPr id="7454" name="Straight Arrow Connector 7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454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2027" id="Straight Arrow Connector 7454" o:spid="_x0000_s1026" type="#_x0000_t32" style="position:absolute;margin-left:230.65pt;margin-top:78.75pt;width:63.35pt;height:0;flip:x;z-index:252416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DF16FA" w:rsidRPr="00DF16FA">
        <w:rPr>
          <w:noProof/>
        </w:rPr>
        <w:t xml:space="preserve"> </w:t>
      </w:r>
      <w:r w:rsidR="00DF16FA">
        <w:rPr>
          <w:noProof/>
        </w:rPr>
        <w:drawing>
          <wp:inline distT="0" distB="0" distL="0" distR="0" wp14:anchorId="017ACC91" wp14:editId="5F06777E">
            <wp:extent cx="2522220" cy="1371600"/>
            <wp:effectExtent l="19050" t="19050" r="11430" b="19050"/>
            <wp:docPr id="7221" name="Picture 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371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895410" w14:textId="77777777" w:rsidR="00463E0D" w:rsidRDefault="00463E0D" w:rsidP="00463E0D">
      <w:pPr>
        <w:pStyle w:val="ListParagraph"/>
      </w:pPr>
    </w:p>
    <w:p w14:paraId="266AC347" w14:textId="77777777" w:rsidR="00463E0D" w:rsidRDefault="00DF16FA" w:rsidP="00463E0D">
      <w:pPr>
        <w:pStyle w:val="ListParagraph"/>
      </w:pPr>
      <w:r>
        <w:rPr>
          <w:noProof/>
        </w:rPr>
        <w:drawing>
          <wp:inline distT="0" distB="0" distL="0" distR="0" wp14:anchorId="16230C0C" wp14:editId="5991DD2F">
            <wp:extent cx="5943600" cy="1341120"/>
            <wp:effectExtent l="19050" t="19050" r="19050" b="11430"/>
            <wp:docPr id="7223" name="Picture 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11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D24FFC" w14:textId="77777777" w:rsidR="00DF16FA" w:rsidRDefault="00DF16FA" w:rsidP="00DF16FA">
      <w:pPr>
        <w:pStyle w:val="ListParagraph"/>
      </w:pPr>
    </w:p>
    <w:p w14:paraId="6753648A" w14:textId="77777777" w:rsidR="00463E0D" w:rsidRPr="007123EE" w:rsidRDefault="00463E0D" w:rsidP="00463E0D">
      <w:pPr>
        <w:pStyle w:val="ListParagraph"/>
        <w:numPr>
          <w:ilvl w:val="0"/>
          <w:numId w:val="35"/>
        </w:numPr>
      </w:pPr>
      <w:r>
        <w:t xml:space="preserve">If you are sure you wish to terminate your instance click </w:t>
      </w:r>
      <w:r>
        <w:rPr>
          <w:b/>
        </w:rPr>
        <w:t>OK</w:t>
      </w:r>
      <w:r>
        <w:t>. (</w:t>
      </w:r>
      <w:r>
        <w:rPr>
          <w:i/>
        </w:rPr>
        <w:t>Your instance status will change to ‘Instance is shutting-down’. Once the instance is terminated, your resource quota will be updated.)</w:t>
      </w:r>
    </w:p>
    <w:p w14:paraId="0544F4DA" w14:textId="77777777" w:rsidR="007D571C" w:rsidRDefault="00463E0D" w:rsidP="00DF16FA">
      <w:pPr>
        <w:jc w:val="both"/>
        <w:rPr>
          <w:b/>
          <w:sz w:val="32"/>
          <w:szCs w:val="32"/>
        </w:rPr>
      </w:pPr>
      <w:r>
        <w:rPr>
          <w:b/>
        </w:rPr>
        <w:t xml:space="preserve">Note: </w:t>
      </w:r>
      <w:r>
        <w:t>Once you terminate your instance all data and modifications to that instance are permanently lost. You may transfer data back into your iPlant data store. Additionally, see the documentation for</w:t>
      </w:r>
      <w:r w:rsidR="00DF16FA">
        <w:t xml:space="preserve"> </w:t>
      </w:r>
      <w:r>
        <w:t xml:space="preserve">information on how to save data to an EBS volume or Imaging your instance. </w:t>
      </w:r>
    </w:p>
    <w:p w14:paraId="41720631" w14:textId="77777777" w:rsidR="009F5E68" w:rsidRDefault="009F5E68" w:rsidP="009F5E68">
      <w:pPr>
        <w:rPr>
          <w:b/>
          <w:sz w:val="32"/>
          <w:szCs w:val="32"/>
        </w:rPr>
      </w:pPr>
    </w:p>
    <w:p w14:paraId="4E646C14" w14:textId="77777777" w:rsidR="00534F68" w:rsidRDefault="00534F68" w:rsidP="009F5E68">
      <w:pPr>
        <w:jc w:val="center"/>
        <w:rPr>
          <w:b/>
          <w:sz w:val="32"/>
          <w:szCs w:val="32"/>
        </w:rPr>
      </w:pPr>
    </w:p>
    <w:p w14:paraId="7D9312C7" w14:textId="77777777" w:rsidR="00534F68" w:rsidRDefault="00534F68" w:rsidP="009F5E68">
      <w:pPr>
        <w:jc w:val="center"/>
        <w:rPr>
          <w:b/>
          <w:sz w:val="32"/>
          <w:szCs w:val="32"/>
        </w:rPr>
      </w:pPr>
    </w:p>
    <w:p w14:paraId="0E44627E" w14:textId="77777777" w:rsidR="00D853F2" w:rsidRDefault="00D853F2" w:rsidP="009F5E68">
      <w:pPr>
        <w:jc w:val="center"/>
        <w:rPr>
          <w:b/>
          <w:sz w:val="32"/>
          <w:szCs w:val="32"/>
        </w:rPr>
      </w:pPr>
      <w:r w:rsidRPr="00E23EFA">
        <w:rPr>
          <w:b/>
          <w:sz w:val="32"/>
          <w:szCs w:val="32"/>
        </w:rPr>
        <w:t>Using the DE to Examine Differential Expression</w:t>
      </w:r>
    </w:p>
    <w:p w14:paraId="70833B89" w14:textId="77777777" w:rsidR="00D853F2" w:rsidRDefault="00D853F2" w:rsidP="00D853F2">
      <w:pPr>
        <w:jc w:val="center"/>
        <w:rPr>
          <w:b/>
          <w:sz w:val="32"/>
          <w:szCs w:val="32"/>
        </w:rPr>
      </w:pPr>
      <w:r w:rsidRPr="00E23EFA">
        <w:rPr>
          <w:b/>
          <w:sz w:val="32"/>
          <w:szCs w:val="32"/>
        </w:rPr>
        <w:t>Within an RNA-</w:t>
      </w:r>
      <w:r w:rsidR="00CC4860">
        <w:rPr>
          <w:b/>
          <w:sz w:val="32"/>
          <w:szCs w:val="32"/>
        </w:rPr>
        <w:t>S</w:t>
      </w:r>
      <w:r w:rsidRPr="00E23EFA">
        <w:rPr>
          <w:b/>
          <w:sz w:val="32"/>
          <w:szCs w:val="32"/>
        </w:rPr>
        <w:t>eq Dataset</w:t>
      </w:r>
    </w:p>
    <w:p w14:paraId="758FE6B6" w14:textId="77777777" w:rsidR="00D853F2" w:rsidRPr="00E23EFA" w:rsidRDefault="00D853F2" w:rsidP="00D853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Detailed Notes on the Wiki @: </w:t>
      </w:r>
      <w:r w:rsidR="00695E53" w:rsidRPr="00436B1E">
        <w:rPr>
          <w:b/>
          <w:sz w:val="32"/>
          <w:szCs w:val="32"/>
        </w:rPr>
        <w:t>www.iplantcollaborative.org/rs1</w:t>
      </w:r>
    </w:p>
    <w:p w14:paraId="2C92BC58" w14:textId="77777777" w:rsidR="00D853F2" w:rsidRPr="00E23EFA" w:rsidRDefault="00D853F2" w:rsidP="00D853F2">
      <w:pPr>
        <w:rPr>
          <w:sz w:val="28"/>
          <w:szCs w:val="28"/>
        </w:rPr>
      </w:pPr>
      <w:r>
        <w:rPr>
          <w:b/>
          <w:sz w:val="28"/>
        </w:rPr>
        <w:t xml:space="preserve">Goal: </w:t>
      </w:r>
      <w:r w:rsidRPr="00E23EFA">
        <w:rPr>
          <w:sz w:val="28"/>
        </w:rPr>
        <w:t>U</w:t>
      </w:r>
      <w:r w:rsidRPr="00E23EFA">
        <w:rPr>
          <w:sz w:val="28"/>
          <w:szCs w:val="28"/>
        </w:rPr>
        <w:t>se RNA</w:t>
      </w:r>
      <w:r w:rsidR="00CC4860">
        <w:rPr>
          <w:sz w:val="28"/>
          <w:szCs w:val="28"/>
        </w:rPr>
        <w:t>-S</w:t>
      </w:r>
      <w:r w:rsidRPr="00E23EFA">
        <w:rPr>
          <w:sz w:val="28"/>
          <w:szCs w:val="28"/>
        </w:rPr>
        <w:t xml:space="preserve">eq to compare expression levels for genes between WT and </w:t>
      </w:r>
      <w:r w:rsidRPr="00E23EFA">
        <w:rPr>
          <w:i/>
          <w:sz w:val="28"/>
          <w:szCs w:val="28"/>
        </w:rPr>
        <w:t>hy5\-</w:t>
      </w:r>
      <w:r w:rsidRPr="00E23EFA">
        <w:rPr>
          <w:sz w:val="28"/>
          <w:szCs w:val="28"/>
        </w:rPr>
        <w:t xml:space="preserve"> samples and to identify new transcripts or isoforms.</w:t>
      </w:r>
    </w:p>
    <w:p w14:paraId="145048EC" w14:textId="77777777" w:rsidR="00D853F2" w:rsidRDefault="00D853F2" w:rsidP="00D853F2">
      <w:pPr>
        <w:pStyle w:val="NoSpacing"/>
        <w:rPr>
          <w:sz w:val="28"/>
        </w:rPr>
      </w:pPr>
      <w:r>
        <w:rPr>
          <w:sz w:val="24"/>
        </w:rPr>
        <w:t xml:space="preserve"> </w:t>
      </w:r>
      <w:r w:rsidRPr="00B947E4">
        <w:rPr>
          <w:b/>
          <w:bCs/>
          <w:sz w:val="28"/>
        </w:rPr>
        <w:t>Task 1</w:t>
      </w:r>
      <w:r w:rsidRPr="00B947E4">
        <w:rPr>
          <w:bCs/>
          <w:sz w:val="28"/>
        </w:rPr>
        <w:t xml:space="preserve">: </w:t>
      </w:r>
      <w:r>
        <w:rPr>
          <w:sz w:val="28"/>
        </w:rPr>
        <w:t xml:space="preserve">Align read data to the Arabidopsis genome using </w:t>
      </w:r>
      <w:proofErr w:type="spellStart"/>
      <w:r w:rsidRPr="00027919">
        <w:rPr>
          <w:b/>
          <w:sz w:val="28"/>
        </w:rPr>
        <w:t>TopHat</w:t>
      </w:r>
      <w:proofErr w:type="spellEnd"/>
    </w:p>
    <w:p w14:paraId="670A4E1D" w14:textId="77777777" w:rsidR="00D853F2" w:rsidRDefault="00D853F2" w:rsidP="00D853F2">
      <w:pPr>
        <w:pStyle w:val="NoSpacing"/>
        <w:rPr>
          <w:sz w:val="28"/>
        </w:rPr>
      </w:pPr>
    </w:p>
    <w:p w14:paraId="11639A36" w14:textId="77777777" w:rsidR="00D853F2" w:rsidRPr="00D92FE6" w:rsidRDefault="00200E69" w:rsidP="00D853F2">
      <w:pPr>
        <w:pStyle w:val="NoSpacing"/>
        <w:numPr>
          <w:ilvl w:val="0"/>
          <w:numId w:val="30"/>
        </w:numPr>
        <w:rPr>
          <w:sz w:val="36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 wp14:anchorId="4BDF3016" wp14:editId="4C4497EE">
                <wp:simplePos x="0" y="0"/>
                <wp:positionH relativeFrom="column">
                  <wp:posOffset>5438140</wp:posOffset>
                </wp:positionH>
                <wp:positionV relativeFrom="paragraph">
                  <wp:posOffset>335915</wp:posOffset>
                </wp:positionV>
                <wp:extent cx="499110" cy="320040"/>
                <wp:effectExtent l="0" t="0" r="15240" b="22860"/>
                <wp:wrapNone/>
                <wp:docPr id="7231" name="Text Box 7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0E6C8" w14:textId="77777777" w:rsidR="00FC7D2B" w:rsidRPr="00447A30" w:rsidRDefault="00FC7D2B" w:rsidP="00E809C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7D3CF8F9" wp14:editId="27285D46">
                                  <wp:extent cx="212090" cy="168708"/>
                                  <wp:effectExtent l="0" t="0" r="0" b="3175"/>
                                  <wp:docPr id="7440" name="Picture 7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3016" id="Text Box 7231" o:spid="_x0000_s1082" type="#_x0000_t202" style="position:absolute;left:0;text-align:left;margin-left:428.2pt;margin-top:26.45pt;width:39.3pt;height:25.2pt;z-index:-2508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" fillcolor="yellow" strokecolor="black [3213]">
                <v:textbox>
                  <w:txbxContent>
                    <w:p w14:paraId="36F0E6C8" w14:textId="77777777" w:rsidR="00FC7D2B" w:rsidRPr="00447A30" w:rsidRDefault="00FC7D2B" w:rsidP="00E809C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7D3CF8F9" wp14:editId="27285D46">
                            <wp:extent cx="212090" cy="168708"/>
                            <wp:effectExtent l="0" t="0" r="0" b="3175"/>
                            <wp:docPr id="7440" name="Picture 74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3719">
        <w:rPr>
          <w:noProof/>
        </w:rPr>
        <w:drawing>
          <wp:anchor distT="0" distB="0" distL="114300" distR="114300" simplePos="0" relativeHeight="252422144" behindDoc="1" locked="0" layoutInCell="1" allowOverlap="1" wp14:anchorId="7E855A6D" wp14:editId="5CEB070D">
            <wp:simplePos x="0" y="0"/>
            <wp:positionH relativeFrom="column">
              <wp:posOffset>2733040</wp:posOffset>
            </wp:positionH>
            <wp:positionV relativeFrom="paragraph">
              <wp:posOffset>335915</wp:posOffset>
            </wp:positionV>
            <wp:extent cx="3199765" cy="2057400"/>
            <wp:effectExtent l="19050" t="19050" r="19685" b="19050"/>
            <wp:wrapTight wrapText="bothSides">
              <wp:wrapPolygon edited="0">
                <wp:start x="-129" y="-200"/>
                <wp:lineTo x="-129" y="21600"/>
                <wp:lineTo x="21604" y="21600"/>
                <wp:lineTo x="21604" y="-200"/>
                <wp:lineTo x="-129" y="-200"/>
              </wp:wrapPolygon>
            </wp:wrapTight>
            <wp:docPr id="7515" name="Picture 7515" descr="https://pods.iplantcollaborative.org/wiki/download/attachments/8393579/TophatApp2.png?version=1&amp;modificationDate=135482050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s.iplantcollaborative.org/wiki/download/attachments/8393579/TophatApp2.png?version=1&amp;modificationDate=135482050335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057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43719" w:rsidRPr="00D67DB5">
        <w:rPr>
          <w:noProof/>
          <w:sz w:val="24"/>
          <w:szCs w:val="24"/>
        </w:rPr>
        <w:t xml:space="preserve"> </w:t>
      </w:r>
      <w:r w:rsidR="00D853F2" w:rsidRPr="00A03434">
        <w:rPr>
          <w:sz w:val="24"/>
        </w:rPr>
        <w:t xml:space="preserve">Click on </w:t>
      </w:r>
      <w:r w:rsidR="00D853F2" w:rsidRPr="00A03434">
        <w:rPr>
          <w:b/>
          <w:sz w:val="24"/>
        </w:rPr>
        <w:t>Apps</w:t>
      </w:r>
      <w:r w:rsidR="00D853F2" w:rsidRPr="00A03434">
        <w:rPr>
          <w:sz w:val="24"/>
        </w:rPr>
        <w:t xml:space="preserve"> </w:t>
      </w:r>
      <w:r w:rsidR="00F53F5F">
        <w:rPr>
          <w:sz w:val="24"/>
        </w:rPr>
        <w:t xml:space="preserve">from the DE workspace </w:t>
      </w:r>
      <w:r w:rsidR="00D853F2" w:rsidRPr="00A03434">
        <w:rPr>
          <w:sz w:val="24"/>
        </w:rPr>
        <w:t xml:space="preserve">and </w:t>
      </w:r>
      <w:r w:rsidR="00F53F5F">
        <w:rPr>
          <w:sz w:val="24"/>
        </w:rPr>
        <w:t xml:space="preserve">select </w:t>
      </w:r>
      <w:r w:rsidR="00D853F2" w:rsidRPr="00A03434">
        <w:rPr>
          <w:b/>
          <w:sz w:val="24"/>
        </w:rPr>
        <w:t>TopHat</w:t>
      </w:r>
      <w:r w:rsidR="00143719">
        <w:rPr>
          <w:b/>
          <w:sz w:val="24"/>
        </w:rPr>
        <w:t>2</w:t>
      </w:r>
      <w:r w:rsidR="00D853F2" w:rsidRPr="00A03434">
        <w:rPr>
          <w:b/>
          <w:sz w:val="24"/>
        </w:rPr>
        <w:t xml:space="preserve"> – </w:t>
      </w:r>
      <w:r w:rsidR="00CD3B09">
        <w:rPr>
          <w:b/>
          <w:sz w:val="24"/>
        </w:rPr>
        <w:t>SE</w:t>
      </w:r>
      <w:r w:rsidR="00D853F2" w:rsidRPr="00A03434">
        <w:rPr>
          <w:sz w:val="24"/>
        </w:rPr>
        <w:t xml:space="preserve"> under </w:t>
      </w:r>
      <w:r w:rsidR="00D853F2" w:rsidRPr="00A03434">
        <w:rPr>
          <w:i/>
          <w:sz w:val="24"/>
        </w:rPr>
        <w:t>Public Applications &gt; NGS &gt; Transcriptome Profiling</w:t>
      </w:r>
      <w:r w:rsidR="00D853F2" w:rsidRPr="00A03434">
        <w:rPr>
          <w:sz w:val="24"/>
        </w:rPr>
        <w:t>.</w:t>
      </w:r>
    </w:p>
    <w:p w14:paraId="351FBDC5" w14:textId="77777777" w:rsidR="00D853F2" w:rsidRPr="002F29F3" w:rsidRDefault="00D853F2" w:rsidP="00D853F2">
      <w:pPr>
        <w:pStyle w:val="NoSpacing"/>
        <w:ind w:left="720"/>
        <w:rPr>
          <w:sz w:val="24"/>
        </w:rPr>
      </w:pPr>
    </w:p>
    <w:p w14:paraId="1DBFF23B" w14:textId="77777777" w:rsidR="00CD3B09" w:rsidRPr="00143719" w:rsidRDefault="00CD3B09" w:rsidP="00CD3B09">
      <w:pPr>
        <w:pStyle w:val="NoSpacing"/>
        <w:numPr>
          <w:ilvl w:val="0"/>
          <w:numId w:val="30"/>
        </w:numPr>
        <w:rPr>
          <w:sz w:val="24"/>
        </w:rPr>
      </w:pPr>
      <w:r w:rsidRPr="00143719">
        <w:rPr>
          <w:sz w:val="24"/>
          <w:szCs w:val="24"/>
        </w:rPr>
        <w:t xml:space="preserve">Under </w:t>
      </w:r>
      <w:r w:rsidRPr="00143719">
        <w:rPr>
          <w:b/>
          <w:sz w:val="24"/>
          <w:szCs w:val="24"/>
        </w:rPr>
        <w:t xml:space="preserve">Input data </w:t>
      </w:r>
      <w:r w:rsidRPr="00143719">
        <w:rPr>
          <w:sz w:val="24"/>
          <w:szCs w:val="24"/>
        </w:rPr>
        <w:t>use the</w:t>
      </w:r>
      <w:r w:rsidR="00D67DB5" w:rsidRPr="00143719">
        <w:rPr>
          <w:sz w:val="24"/>
          <w:szCs w:val="24"/>
        </w:rPr>
        <w:t xml:space="preserve"> “Add” button to browse and select each of four FASTQ files located under </w:t>
      </w:r>
      <w:r w:rsidRPr="00143719">
        <w:rPr>
          <w:i/>
          <w:sz w:val="24"/>
        </w:rPr>
        <w:t xml:space="preserve">Community Data &gt; </w:t>
      </w:r>
      <w:proofErr w:type="spellStart"/>
      <w:r w:rsidRPr="00143719">
        <w:rPr>
          <w:i/>
          <w:sz w:val="24"/>
        </w:rPr>
        <w:t>iplant_training</w:t>
      </w:r>
      <w:proofErr w:type="spellEnd"/>
      <w:r w:rsidRPr="00143719">
        <w:rPr>
          <w:i/>
          <w:sz w:val="24"/>
        </w:rPr>
        <w:t xml:space="preserve"> &gt;  </w:t>
      </w:r>
      <w:proofErr w:type="spellStart"/>
      <w:r w:rsidRPr="00143719">
        <w:rPr>
          <w:i/>
          <w:sz w:val="24"/>
        </w:rPr>
        <w:t>intro_rna-seq</w:t>
      </w:r>
      <w:proofErr w:type="spellEnd"/>
      <w:r w:rsidRPr="00143719">
        <w:rPr>
          <w:i/>
          <w:sz w:val="24"/>
        </w:rPr>
        <w:t xml:space="preserve">  and select the </w:t>
      </w:r>
      <w:r w:rsidR="00C11A8F">
        <w:rPr>
          <w:i/>
          <w:sz w:val="24"/>
        </w:rPr>
        <w:t xml:space="preserve">files in the </w:t>
      </w:r>
      <w:r w:rsidRPr="00143719">
        <w:rPr>
          <w:i/>
          <w:sz w:val="24"/>
        </w:rPr>
        <w:t xml:space="preserve">folder </w:t>
      </w:r>
      <w:r w:rsidRPr="00143719">
        <w:rPr>
          <w:sz w:val="36"/>
        </w:rPr>
        <w:t xml:space="preserve"> </w:t>
      </w:r>
      <w:r w:rsidRPr="00143719">
        <w:rPr>
          <w:i/>
          <w:sz w:val="24"/>
        </w:rPr>
        <w:t xml:space="preserve">01_ </w:t>
      </w:r>
      <w:proofErr w:type="spellStart"/>
      <w:r w:rsidRPr="00143719">
        <w:rPr>
          <w:i/>
          <w:sz w:val="24"/>
        </w:rPr>
        <w:t>input_data</w:t>
      </w:r>
      <w:proofErr w:type="spellEnd"/>
      <w:r w:rsidR="00143719">
        <w:rPr>
          <w:i/>
          <w:sz w:val="24"/>
        </w:rPr>
        <w:t xml:space="preserve"> </w:t>
      </w:r>
      <w:r w:rsidR="00D4639E" w:rsidRPr="00143719">
        <w:rPr>
          <w:sz w:val="24"/>
        </w:rPr>
        <w:t>Alternatively you can click and drag these files from the data folder into the Input data window</w:t>
      </w:r>
    </w:p>
    <w:p w14:paraId="67BC75BB" w14:textId="77777777" w:rsidR="004C3C46" w:rsidRDefault="004C3C46" w:rsidP="00CD3B09">
      <w:pPr>
        <w:pStyle w:val="ListParagraph"/>
        <w:rPr>
          <w:sz w:val="24"/>
        </w:rPr>
      </w:pPr>
    </w:p>
    <w:p w14:paraId="43FD7EE5" w14:textId="77777777" w:rsidR="00D853F2" w:rsidRPr="002F29F3" w:rsidRDefault="00200E69" w:rsidP="00D853F2">
      <w:pPr>
        <w:pStyle w:val="NoSpacing"/>
        <w:numPr>
          <w:ilvl w:val="0"/>
          <w:numId w:val="30"/>
        </w:numPr>
        <w:rPr>
          <w:sz w:val="36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425216" behindDoc="1" locked="0" layoutInCell="1" allowOverlap="1" wp14:anchorId="3F7A5683" wp14:editId="5355C2CB">
                <wp:simplePos x="0" y="0"/>
                <wp:positionH relativeFrom="column">
                  <wp:posOffset>5417185</wp:posOffset>
                </wp:positionH>
                <wp:positionV relativeFrom="paragraph">
                  <wp:posOffset>66040</wp:posOffset>
                </wp:positionV>
                <wp:extent cx="499110" cy="320040"/>
                <wp:effectExtent l="0" t="0" r="15240" b="22860"/>
                <wp:wrapNone/>
                <wp:docPr id="7444" name="Text Box 7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F48CF" w14:textId="77777777" w:rsidR="00FC7D2B" w:rsidRPr="00447A30" w:rsidRDefault="00FC7D2B" w:rsidP="00D4639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28F00CC" wp14:editId="531E7F0E">
                                  <wp:extent cx="212090" cy="168708"/>
                                  <wp:effectExtent l="0" t="0" r="0" b="3175"/>
                                  <wp:docPr id="7445" name="Picture 7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5683" id="Text Box 7444" o:spid="_x0000_s1083" type="#_x0000_t202" style="position:absolute;left:0;text-align:left;margin-left:426.55pt;margin-top:5.2pt;width:39.3pt;height:25.2pt;z-index:-2508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" fillcolor="yellow" strokecolor="black [3213]">
                <v:textbox>
                  <w:txbxContent>
                    <w:p w14:paraId="6A7F48CF" w14:textId="77777777" w:rsidR="00FC7D2B" w:rsidRPr="00447A30" w:rsidRDefault="00FC7D2B" w:rsidP="00D4639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28F00CC" wp14:editId="531E7F0E">
                            <wp:extent cx="212090" cy="168708"/>
                            <wp:effectExtent l="0" t="0" r="0" b="3175"/>
                            <wp:docPr id="7445" name="Picture 74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3719">
        <w:rPr>
          <w:noProof/>
        </w:rPr>
        <w:drawing>
          <wp:anchor distT="0" distB="0" distL="114300" distR="114300" simplePos="0" relativeHeight="252424192" behindDoc="1" locked="0" layoutInCell="1" allowOverlap="1" wp14:anchorId="1C1ED278" wp14:editId="657D0E92">
            <wp:simplePos x="0" y="0"/>
            <wp:positionH relativeFrom="column">
              <wp:posOffset>2875280</wp:posOffset>
            </wp:positionH>
            <wp:positionV relativeFrom="paragraph">
              <wp:posOffset>66675</wp:posOffset>
            </wp:positionV>
            <wp:extent cx="3039110" cy="2307590"/>
            <wp:effectExtent l="19050" t="19050" r="27940" b="16510"/>
            <wp:wrapTight wrapText="bothSides">
              <wp:wrapPolygon edited="0">
                <wp:start x="-135" y="-178"/>
                <wp:lineTo x="-135" y="21576"/>
                <wp:lineTo x="21663" y="21576"/>
                <wp:lineTo x="21663" y="-178"/>
                <wp:lineTo x="-135" y="-178"/>
              </wp:wrapPolygon>
            </wp:wrapTight>
            <wp:docPr id="311" name="Picture 311" descr="https://pods.iplantcollaborative.org/wiki/download/attachments/8393579/tophat2.png?version=2&amp;modificationDate=135482048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ds.iplantcollaborative.org/wiki/download/attachments/8393579/tophat2.png?version=2&amp;modificationDate=135482048330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3075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853F2" w:rsidRPr="00A03434">
        <w:rPr>
          <w:sz w:val="24"/>
        </w:rPr>
        <w:t xml:space="preserve">Under </w:t>
      </w:r>
      <w:r w:rsidR="00627E5E" w:rsidRPr="00627E5E">
        <w:rPr>
          <w:b/>
          <w:sz w:val="24"/>
        </w:rPr>
        <w:t>Ref. Genome (Mandatory)</w:t>
      </w:r>
      <w:r w:rsidR="00D853F2" w:rsidRPr="00A03434">
        <w:rPr>
          <w:sz w:val="24"/>
        </w:rPr>
        <w:t xml:space="preserve"> </w:t>
      </w:r>
      <w:r w:rsidR="00627E5E">
        <w:rPr>
          <w:sz w:val="24"/>
        </w:rPr>
        <w:t xml:space="preserve">for ‘Select a reference genome from the list’ </w:t>
      </w:r>
      <w:r w:rsidR="00D853F2" w:rsidRPr="00A03434">
        <w:rPr>
          <w:sz w:val="24"/>
        </w:rPr>
        <w:t xml:space="preserve">select </w:t>
      </w:r>
      <w:r w:rsidR="00D853F2" w:rsidRPr="00A03434">
        <w:rPr>
          <w:b/>
          <w:sz w:val="24"/>
        </w:rPr>
        <w:t>Arabidopsis thaliana (</w:t>
      </w:r>
      <w:proofErr w:type="spellStart"/>
      <w:r w:rsidR="00143719">
        <w:rPr>
          <w:b/>
          <w:sz w:val="24"/>
        </w:rPr>
        <w:t>Ensembl</w:t>
      </w:r>
      <w:proofErr w:type="spellEnd"/>
      <w:r w:rsidR="00143719">
        <w:rPr>
          <w:b/>
          <w:sz w:val="24"/>
        </w:rPr>
        <w:t xml:space="preserve"> 1</w:t>
      </w:r>
      <w:r w:rsidR="00A84244">
        <w:rPr>
          <w:b/>
          <w:sz w:val="24"/>
        </w:rPr>
        <w:t>4</w:t>
      </w:r>
      <w:r w:rsidR="00D853F2" w:rsidRPr="00A03434">
        <w:rPr>
          <w:b/>
          <w:sz w:val="24"/>
        </w:rPr>
        <w:t xml:space="preserve">) </w:t>
      </w:r>
      <w:r w:rsidR="00FF7646">
        <w:rPr>
          <w:sz w:val="24"/>
        </w:rPr>
        <w:t>(</w:t>
      </w:r>
      <w:r w:rsidR="00FF7646">
        <w:rPr>
          <w:i/>
          <w:sz w:val="24"/>
        </w:rPr>
        <w:t>Note: This is equivalent to the TAIR 10 release)</w:t>
      </w:r>
      <w:r w:rsidR="00D853F2" w:rsidRPr="00A03434">
        <w:rPr>
          <w:sz w:val="24"/>
        </w:rPr>
        <w:t xml:space="preserve"> </w:t>
      </w:r>
    </w:p>
    <w:p w14:paraId="6EF9E99C" w14:textId="77777777" w:rsidR="00D853F2" w:rsidRDefault="00D853F2" w:rsidP="00D853F2">
      <w:pPr>
        <w:pStyle w:val="NoSpacing"/>
        <w:rPr>
          <w:sz w:val="24"/>
        </w:rPr>
      </w:pPr>
    </w:p>
    <w:p w14:paraId="0483FE63" w14:textId="77777777" w:rsidR="00A949C1" w:rsidRPr="00A949C1" w:rsidRDefault="00A949C1" w:rsidP="00D853F2">
      <w:pPr>
        <w:pStyle w:val="NoSpacing"/>
        <w:numPr>
          <w:ilvl w:val="0"/>
          <w:numId w:val="30"/>
        </w:numPr>
        <w:rPr>
          <w:sz w:val="36"/>
        </w:rPr>
      </w:pPr>
      <w:r>
        <w:rPr>
          <w:sz w:val="24"/>
          <w:szCs w:val="24"/>
        </w:rPr>
        <w:t xml:space="preserve">Under </w:t>
      </w:r>
      <w:r w:rsidRPr="00143719">
        <w:rPr>
          <w:b/>
          <w:sz w:val="24"/>
          <w:szCs w:val="24"/>
        </w:rPr>
        <w:t xml:space="preserve">Ref. Annotations </w:t>
      </w:r>
      <w:r w:rsidRPr="00627E5E">
        <w:rPr>
          <w:sz w:val="24"/>
          <w:szCs w:val="24"/>
        </w:rPr>
        <w:t>select</w:t>
      </w:r>
      <w:r w:rsidR="00143719">
        <w:rPr>
          <w:b/>
          <w:sz w:val="24"/>
          <w:szCs w:val="24"/>
        </w:rPr>
        <w:t xml:space="preserve"> Arabidopsis thaliana (</w:t>
      </w:r>
      <w:proofErr w:type="spellStart"/>
      <w:r w:rsidR="00143719">
        <w:rPr>
          <w:b/>
          <w:sz w:val="24"/>
          <w:szCs w:val="24"/>
        </w:rPr>
        <w:t>Ensembl</w:t>
      </w:r>
      <w:proofErr w:type="spellEnd"/>
      <w:r w:rsidR="00143719">
        <w:rPr>
          <w:b/>
          <w:sz w:val="24"/>
          <w:szCs w:val="24"/>
        </w:rPr>
        <w:t xml:space="preserve"> 1</w:t>
      </w:r>
      <w:r w:rsidR="00A84244">
        <w:rPr>
          <w:b/>
          <w:sz w:val="24"/>
          <w:szCs w:val="24"/>
        </w:rPr>
        <w:t>4</w:t>
      </w:r>
      <w:r w:rsidRPr="00A949C1">
        <w:rPr>
          <w:b/>
          <w:sz w:val="24"/>
          <w:szCs w:val="24"/>
        </w:rPr>
        <w:t>)</w:t>
      </w:r>
      <w:r w:rsidRPr="00A949C1">
        <w:rPr>
          <w:sz w:val="24"/>
          <w:szCs w:val="24"/>
        </w:rPr>
        <w:t>;</w:t>
      </w:r>
      <w:r w:rsidRPr="004B38E0">
        <w:rPr>
          <w:sz w:val="24"/>
        </w:rPr>
        <w:t xml:space="preserve"> click </w:t>
      </w:r>
      <w:r w:rsidRPr="004B38E0">
        <w:rPr>
          <w:b/>
          <w:sz w:val="24"/>
        </w:rPr>
        <w:t>Launch Analysis</w:t>
      </w:r>
      <w:r>
        <w:rPr>
          <w:b/>
          <w:sz w:val="24"/>
        </w:rPr>
        <w:t>.</w:t>
      </w:r>
    </w:p>
    <w:p w14:paraId="56C2C10E" w14:textId="77777777" w:rsidR="00D853F2" w:rsidRPr="002F29F3" w:rsidRDefault="00D853F2" w:rsidP="00D853F2">
      <w:pPr>
        <w:pStyle w:val="NoSpacing"/>
        <w:ind w:left="720"/>
        <w:rPr>
          <w:sz w:val="24"/>
        </w:rPr>
      </w:pPr>
    </w:p>
    <w:p w14:paraId="08750C8F" w14:textId="77777777" w:rsidR="00D853F2" w:rsidRPr="002F29F3" w:rsidRDefault="00D853F2" w:rsidP="00D853F2">
      <w:pPr>
        <w:pStyle w:val="NoSpacing"/>
        <w:numPr>
          <w:ilvl w:val="0"/>
          <w:numId w:val="30"/>
        </w:numPr>
        <w:rPr>
          <w:sz w:val="36"/>
        </w:rPr>
      </w:pPr>
      <w:r w:rsidRPr="00A03434">
        <w:rPr>
          <w:sz w:val="24"/>
        </w:rPr>
        <w:t xml:space="preserve">Name your job (e.g. </w:t>
      </w:r>
      <w:proofErr w:type="spellStart"/>
      <w:r w:rsidRPr="00A03434">
        <w:rPr>
          <w:sz w:val="24"/>
        </w:rPr>
        <w:t>TopHat</w:t>
      </w:r>
      <w:proofErr w:type="spellEnd"/>
      <w:r w:rsidRPr="00A03434">
        <w:rPr>
          <w:sz w:val="24"/>
        </w:rPr>
        <w:t xml:space="preserve">), add a description if desired, and click </w:t>
      </w:r>
      <w:r w:rsidRPr="00A03434">
        <w:rPr>
          <w:b/>
          <w:sz w:val="24"/>
        </w:rPr>
        <w:t>OK</w:t>
      </w:r>
      <w:r w:rsidRPr="00A03434">
        <w:rPr>
          <w:sz w:val="24"/>
        </w:rPr>
        <w:t xml:space="preserve">. </w:t>
      </w:r>
    </w:p>
    <w:p w14:paraId="0D6F6E98" w14:textId="77777777" w:rsidR="00D853F2" w:rsidRPr="002F29F3" w:rsidRDefault="00D853F2" w:rsidP="00D853F2">
      <w:pPr>
        <w:pStyle w:val="NoSpacing"/>
        <w:rPr>
          <w:sz w:val="24"/>
          <w:szCs w:val="24"/>
        </w:rPr>
      </w:pPr>
    </w:p>
    <w:p w14:paraId="06F269E1" w14:textId="77777777" w:rsidR="00D853F2" w:rsidRPr="002F29F3" w:rsidRDefault="00D853F2" w:rsidP="00D853F2">
      <w:pPr>
        <w:pStyle w:val="NoSpacing"/>
        <w:numPr>
          <w:ilvl w:val="0"/>
          <w:numId w:val="30"/>
        </w:numPr>
        <w:rPr>
          <w:sz w:val="36"/>
        </w:rPr>
      </w:pPr>
      <w:r w:rsidRPr="00A03434">
        <w:rPr>
          <w:sz w:val="24"/>
        </w:rPr>
        <w:t xml:space="preserve">Click on </w:t>
      </w:r>
      <w:r w:rsidRPr="00A03434">
        <w:rPr>
          <w:b/>
          <w:sz w:val="24"/>
        </w:rPr>
        <w:t>Analyses</w:t>
      </w:r>
      <w:r>
        <w:rPr>
          <w:b/>
          <w:sz w:val="24"/>
        </w:rPr>
        <w:t xml:space="preserve"> </w:t>
      </w:r>
      <w:r>
        <w:rPr>
          <w:sz w:val="24"/>
        </w:rPr>
        <w:t>from the DE workspace</w:t>
      </w:r>
      <w:r w:rsidRPr="00A03434">
        <w:rPr>
          <w:sz w:val="24"/>
        </w:rPr>
        <w:t xml:space="preserve"> to monitor the status of your job. You will also receive notifications.</w:t>
      </w:r>
    </w:p>
    <w:p w14:paraId="1CD49A1B" w14:textId="77777777" w:rsidR="00D853F2" w:rsidRPr="002F29F3" w:rsidRDefault="00D853F2" w:rsidP="00D853F2">
      <w:pPr>
        <w:pStyle w:val="NoSpacing"/>
        <w:rPr>
          <w:sz w:val="24"/>
        </w:rPr>
      </w:pPr>
    </w:p>
    <w:p w14:paraId="2328CE95" w14:textId="77777777" w:rsidR="00D853F2" w:rsidRPr="004B38E0" w:rsidRDefault="006C039D" w:rsidP="00D853F2">
      <w:pPr>
        <w:pStyle w:val="NoSpacing"/>
        <w:numPr>
          <w:ilvl w:val="0"/>
          <w:numId w:val="30"/>
        </w:numPr>
        <w:rPr>
          <w:i/>
          <w:sz w:val="36"/>
        </w:rPr>
      </w:pPr>
      <w:r>
        <w:rPr>
          <w:sz w:val="24"/>
        </w:rPr>
        <w:t xml:space="preserve">When your job is completed </w:t>
      </w:r>
      <w:r w:rsidRPr="00A03434">
        <w:rPr>
          <w:sz w:val="24"/>
        </w:rPr>
        <w:t xml:space="preserve">click </w:t>
      </w:r>
      <w:r>
        <w:rPr>
          <w:sz w:val="24"/>
        </w:rPr>
        <w:t xml:space="preserve">the job name in the </w:t>
      </w:r>
      <w:r w:rsidRPr="006C039D">
        <w:rPr>
          <w:b/>
          <w:sz w:val="24"/>
        </w:rPr>
        <w:t>Analysis</w:t>
      </w:r>
      <w:r>
        <w:rPr>
          <w:sz w:val="24"/>
        </w:rPr>
        <w:t xml:space="preserve"> </w:t>
      </w:r>
      <w:r w:rsidR="002B648A">
        <w:rPr>
          <w:sz w:val="24"/>
        </w:rPr>
        <w:t>console</w:t>
      </w:r>
      <w:r>
        <w:rPr>
          <w:sz w:val="24"/>
        </w:rPr>
        <w:t xml:space="preserve"> or navigate to the output in our </w:t>
      </w:r>
      <w:r w:rsidRPr="006C039D">
        <w:rPr>
          <w:b/>
          <w:sz w:val="24"/>
        </w:rPr>
        <w:t>Data</w:t>
      </w:r>
      <w:r>
        <w:rPr>
          <w:sz w:val="24"/>
        </w:rPr>
        <w:t xml:space="preserve"> directory.  </w:t>
      </w:r>
      <w:r w:rsidR="00C44DA7">
        <w:rPr>
          <w:sz w:val="24"/>
        </w:rPr>
        <w:t xml:space="preserve">In the </w:t>
      </w:r>
      <w:proofErr w:type="spellStart"/>
      <w:r w:rsidR="00C44DA7">
        <w:rPr>
          <w:b/>
          <w:sz w:val="24"/>
        </w:rPr>
        <w:t>tophat_</w:t>
      </w:r>
      <w:r w:rsidR="00C44DA7" w:rsidRPr="00C44DA7">
        <w:rPr>
          <w:b/>
          <w:sz w:val="24"/>
        </w:rPr>
        <w:t>out</w:t>
      </w:r>
      <w:proofErr w:type="spellEnd"/>
      <w:r w:rsidR="004C2D95">
        <w:rPr>
          <w:b/>
          <w:sz w:val="24"/>
        </w:rPr>
        <w:t xml:space="preserve"> </w:t>
      </w:r>
      <w:r w:rsidR="00C44DA7">
        <w:rPr>
          <w:sz w:val="24"/>
        </w:rPr>
        <w:t>folder</w:t>
      </w:r>
      <w:r w:rsidR="004C2D95">
        <w:rPr>
          <w:sz w:val="24"/>
        </w:rPr>
        <w:t xml:space="preserve"> created</w:t>
      </w:r>
      <w:r w:rsidR="00C44DA7">
        <w:rPr>
          <w:sz w:val="24"/>
        </w:rPr>
        <w:t xml:space="preserve"> you </w:t>
      </w:r>
      <w:r w:rsidR="00D853F2" w:rsidRPr="00A03434">
        <w:rPr>
          <w:sz w:val="24"/>
        </w:rPr>
        <w:t xml:space="preserve">should verify you have created 5 </w:t>
      </w:r>
      <w:r w:rsidR="00C44DA7">
        <w:rPr>
          <w:sz w:val="24"/>
        </w:rPr>
        <w:t>fo</w:t>
      </w:r>
      <w:r w:rsidR="00D853F2" w:rsidRPr="00A03434">
        <w:rPr>
          <w:sz w:val="24"/>
        </w:rPr>
        <w:t xml:space="preserve">lders; </w:t>
      </w:r>
      <w:r w:rsidR="00C44DA7">
        <w:rPr>
          <w:sz w:val="24"/>
        </w:rPr>
        <w:t>a ‘bam’ folder</w:t>
      </w:r>
      <w:r w:rsidR="00D853F2" w:rsidRPr="00A03434">
        <w:rPr>
          <w:sz w:val="24"/>
        </w:rPr>
        <w:t xml:space="preserve"> and one folder for each of the wild type</w:t>
      </w:r>
      <w:r w:rsidR="00C44DA7">
        <w:rPr>
          <w:sz w:val="24"/>
        </w:rPr>
        <w:t>/</w:t>
      </w:r>
      <w:r w:rsidR="00D853F2" w:rsidRPr="00A03434">
        <w:rPr>
          <w:sz w:val="24"/>
        </w:rPr>
        <w:t>hy5</w:t>
      </w:r>
      <w:r w:rsidR="00C44DA7">
        <w:rPr>
          <w:sz w:val="24"/>
        </w:rPr>
        <w:t xml:space="preserve"> reads</w:t>
      </w:r>
      <w:r w:rsidR="00D853F2" w:rsidRPr="00A03434">
        <w:rPr>
          <w:i/>
          <w:sz w:val="24"/>
        </w:rPr>
        <w:t xml:space="preserve">.  </w:t>
      </w:r>
    </w:p>
    <w:p w14:paraId="6F89FC9F" w14:textId="77777777" w:rsidR="00D67DB5" w:rsidRDefault="00200E69" w:rsidP="00D853F2">
      <w:pPr>
        <w:pStyle w:val="NoSpacing"/>
        <w:rPr>
          <w:b/>
          <w:bCs/>
          <w:sz w:val="28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09A4F419" wp14:editId="18351CA1">
                <wp:simplePos x="0" y="0"/>
                <wp:positionH relativeFrom="column">
                  <wp:posOffset>3771900</wp:posOffset>
                </wp:positionH>
                <wp:positionV relativeFrom="paragraph">
                  <wp:posOffset>131445</wp:posOffset>
                </wp:positionV>
                <wp:extent cx="499110" cy="320040"/>
                <wp:effectExtent l="0" t="0" r="15240" b="22860"/>
                <wp:wrapNone/>
                <wp:docPr id="7295" name="Text Box 7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FE8F" w14:textId="77777777" w:rsidR="00FC7D2B" w:rsidRPr="00447A30" w:rsidRDefault="00FC7D2B" w:rsidP="00D853F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3FD19F8" wp14:editId="2FDA2FCA">
                                  <wp:extent cx="212090" cy="168708"/>
                                  <wp:effectExtent l="0" t="0" r="0" b="3175"/>
                                  <wp:docPr id="7228" name="Picture 7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F419" id="Text Box 7295" o:spid="_x0000_s1084" type="#_x0000_t202" style="position:absolute;margin-left:297pt;margin-top:10.35pt;width:39.3pt;height:25.2pt;z-index:-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" fillcolor="yellow" strokecolor="black [3213]">
                <v:textbox>
                  <w:txbxContent>
                    <w:p w14:paraId="4DC4FE8F" w14:textId="77777777" w:rsidR="00FC7D2B" w:rsidRPr="00447A30" w:rsidRDefault="00FC7D2B" w:rsidP="00D853F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3FD19F8" wp14:editId="2FDA2FCA">
                            <wp:extent cx="212090" cy="168708"/>
                            <wp:effectExtent l="0" t="0" r="0" b="3175"/>
                            <wp:docPr id="7228" name="Picture 7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09C1">
        <w:rPr>
          <w:noProof/>
        </w:rPr>
        <w:drawing>
          <wp:anchor distT="0" distB="0" distL="114300" distR="114300" simplePos="0" relativeHeight="252106752" behindDoc="1" locked="0" layoutInCell="1" allowOverlap="1" wp14:anchorId="48981325" wp14:editId="0D23574C">
            <wp:simplePos x="0" y="0"/>
            <wp:positionH relativeFrom="column">
              <wp:posOffset>1720850</wp:posOffset>
            </wp:positionH>
            <wp:positionV relativeFrom="paragraph">
              <wp:posOffset>127635</wp:posOffset>
            </wp:positionV>
            <wp:extent cx="2552700" cy="1805940"/>
            <wp:effectExtent l="19050" t="19050" r="19050" b="22860"/>
            <wp:wrapTight wrapText="bothSides">
              <wp:wrapPolygon edited="0">
                <wp:start x="-161" y="-228"/>
                <wp:lineTo x="-161" y="21646"/>
                <wp:lineTo x="21600" y="21646"/>
                <wp:lineTo x="21600" y="-228"/>
                <wp:lineTo x="-161" y="-228"/>
              </wp:wrapPolygon>
            </wp:wrapTight>
            <wp:docPr id="7220" name="Picture 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059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BAD5F71" w14:textId="77777777" w:rsidR="00D67DB5" w:rsidRDefault="00D67DB5" w:rsidP="00D853F2">
      <w:pPr>
        <w:pStyle w:val="NoSpacing"/>
        <w:rPr>
          <w:b/>
          <w:bCs/>
          <w:sz w:val="28"/>
        </w:rPr>
      </w:pPr>
    </w:p>
    <w:p w14:paraId="6533394E" w14:textId="77777777" w:rsidR="00D67DB5" w:rsidRDefault="00D67DB5" w:rsidP="00D853F2">
      <w:pPr>
        <w:pStyle w:val="NoSpacing"/>
        <w:rPr>
          <w:b/>
          <w:bCs/>
          <w:sz w:val="28"/>
        </w:rPr>
      </w:pPr>
    </w:p>
    <w:p w14:paraId="792A5B92" w14:textId="77777777" w:rsidR="00D67DB5" w:rsidRDefault="00D67DB5" w:rsidP="00D853F2">
      <w:pPr>
        <w:pStyle w:val="NoSpacing"/>
        <w:rPr>
          <w:b/>
          <w:bCs/>
          <w:sz w:val="28"/>
        </w:rPr>
      </w:pPr>
    </w:p>
    <w:p w14:paraId="6907E201" w14:textId="77777777" w:rsidR="00D67DB5" w:rsidRDefault="00D67DB5" w:rsidP="00D853F2">
      <w:pPr>
        <w:pStyle w:val="NoSpacing"/>
        <w:rPr>
          <w:b/>
          <w:bCs/>
          <w:sz w:val="28"/>
        </w:rPr>
      </w:pPr>
    </w:p>
    <w:p w14:paraId="6E7624D7" w14:textId="77777777" w:rsidR="00D67DB5" w:rsidRDefault="00D67DB5" w:rsidP="00D853F2">
      <w:pPr>
        <w:pStyle w:val="NoSpacing"/>
        <w:rPr>
          <w:b/>
          <w:bCs/>
          <w:sz w:val="28"/>
        </w:rPr>
      </w:pPr>
    </w:p>
    <w:p w14:paraId="45703C33" w14:textId="77777777" w:rsidR="00D67DB5" w:rsidRDefault="00D67DB5" w:rsidP="00D853F2">
      <w:pPr>
        <w:pStyle w:val="NoSpacing"/>
        <w:rPr>
          <w:b/>
          <w:bCs/>
          <w:sz w:val="28"/>
        </w:rPr>
      </w:pPr>
    </w:p>
    <w:p w14:paraId="7DC2402C" w14:textId="77777777" w:rsidR="00D67DB5" w:rsidRDefault="00D67DB5" w:rsidP="00D853F2">
      <w:pPr>
        <w:pStyle w:val="NoSpacing"/>
        <w:rPr>
          <w:b/>
          <w:bCs/>
          <w:sz w:val="28"/>
        </w:rPr>
      </w:pPr>
    </w:p>
    <w:p w14:paraId="2024DB69" w14:textId="77777777" w:rsidR="00D67DB5" w:rsidRDefault="00D67DB5" w:rsidP="00D853F2">
      <w:pPr>
        <w:pStyle w:val="NoSpacing"/>
        <w:rPr>
          <w:b/>
          <w:bCs/>
          <w:sz w:val="28"/>
        </w:rPr>
      </w:pPr>
    </w:p>
    <w:p w14:paraId="410215B3" w14:textId="77777777" w:rsidR="00D67DB5" w:rsidRDefault="00D67DB5" w:rsidP="00D853F2">
      <w:pPr>
        <w:pStyle w:val="NoSpacing"/>
        <w:rPr>
          <w:b/>
          <w:bCs/>
          <w:sz w:val="28"/>
        </w:rPr>
      </w:pPr>
    </w:p>
    <w:p w14:paraId="0807439B" w14:textId="77777777" w:rsidR="00D853F2" w:rsidRDefault="00D853F2" w:rsidP="00D853F2">
      <w:pPr>
        <w:pStyle w:val="NoSpacing"/>
        <w:rPr>
          <w:b/>
          <w:sz w:val="28"/>
        </w:rPr>
      </w:pPr>
      <w:r w:rsidRPr="00B947E4">
        <w:rPr>
          <w:b/>
          <w:bCs/>
          <w:sz w:val="28"/>
        </w:rPr>
        <w:t xml:space="preserve">Task </w:t>
      </w:r>
      <w:r>
        <w:rPr>
          <w:b/>
          <w:bCs/>
          <w:sz w:val="28"/>
        </w:rPr>
        <w:t>2</w:t>
      </w:r>
      <w:r w:rsidRPr="00B947E4">
        <w:rPr>
          <w:bCs/>
          <w:sz w:val="28"/>
        </w:rPr>
        <w:t xml:space="preserve">: </w:t>
      </w:r>
      <w:r w:rsidR="00C44DA7">
        <w:rPr>
          <w:sz w:val="28"/>
        </w:rPr>
        <w:t>Assemble transcripts using</w:t>
      </w:r>
      <w:r>
        <w:rPr>
          <w:sz w:val="28"/>
        </w:rPr>
        <w:t xml:space="preserve"> </w:t>
      </w:r>
      <w:r>
        <w:rPr>
          <w:b/>
          <w:sz w:val="28"/>
        </w:rPr>
        <w:t>Cuff</w:t>
      </w:r>
      <w:r w:rsidR="009440EA">
        <w:rPr>
          <w:b/>
          <w:sz w:val="28"/>
        </w:rPr>
        <w:t>links</w:t>
      </w:r>
    </w:p>
    <w:p w14:paraId="19B9410A" w14:textId="77777777" w:rsidR="00D853F2" w:rsidRPr="00027919" w:rsidRDefault="00D853F2" w:rsidP="00D853F2">
      <w:pPr>
        <w:pStyle w:val="NoSpacing"/>
        <w:rPr>
          <w:b/>
          <w:sz w:val="32"/>
        </w:rPr>
      </w:pPr>
    </w:p>
    <w:p w14:paraId="7300EB28" w14:textId="77777777" w:rsidR="00D853F2" w:rsidRPr="001F5219" w:rsidRDefault="00D853F2" w:rsidP="00D853F2">
      <w:pPr>
        <w:pStyle w:val="NoSpacing"/>
        <w:numPr>
          <w:ilvl w:val="0"/>
          <w:numId w:val="30"/>
        </w:numPr>
        <w:rPr>
          <w:sz w:val="36"/>
        </w:rPr>
      </w:pPr>
      <w:r w:rsidRPr="00A03434">
        <w:rPr>
          <w:sz w:val="24"/>
        </w:rPr>
        <w:t xml:space="preserve">Click on </w:t>
      </w:r>
      <w:r w:rsidRPr="00A03434">
        <w:rPr>
          <w:b/>
          <w:sz w:val="24"/>
        </w:rPr>
        <w:t>Apps</w:t>
      </w:r>
      <w:r w:rsidRPr="00A03434">
        <w:rPr>
          <w:sz w:val="24"/>
        </w:rPr>
        <w:t xml:space="preserve"> </w:t>
      </w:r>
      <w:r>
        <w:rPr>
          <w:sz w:val="24"/>
        </w:rPr>
        <w:t>from the DE workspace</w:t>
      </w:r>
      <w:r w:rsidRPr="00A03434">
        <w:rPr>
          <w:sz w:val="24"/>
        </w:rPr>
        <w:t xml:space="preserve"> and </w:t>
      </w:r>
      <w:r w:rsidR="00F53F5F">
        <w:rPr>
          <w:sz w:val="24"/>
        </w:rPr>
        <w:t>select</w:t>
      </w:r>
      <w:r w:rsidRPr="00A03434">
        <w:rPr>
          <w:sz w:val="24"/>
        </w:rPr>
        <w:t xml:space="preserve"> </w:t>
      </w:r>
      <w:r w:rsidR="00C44DA7">
        <w:rPr>
          <w:b/>
          <w:sz w:val="24"/>
        </w:rPr>
        <w:t>Cufflinks</w:t>
      </w:r>
      <w:r w:rsidR="00143719">
        <w:rPr>
          <w:b/>
          <w:sz w:val="24"/>
        </w:rPr>
        <w:t>2</w:t>
      </w:r>
      <w:r w:rsidRPr="00A03434">
        <w:rPr>
          <w:b/>
          <w:sz w:val="24"/>
        </w:rPr>
        <w:t xml:space="preserve"> </w:t>
      </w:r>
      <w:r w:rsidRPr="00A03434">
        <w:rPr>
          <w:sz w:val="24"/>
        </w:rPr>
        <w:t xml:space="preserve">under </w:t>
      </w:r>
      <w:r w:rsidRPr="00A03434">
        <w:rPr>
          <w:i/>
          <w:sz w:val="24"/>
        </w:rPr>
        <w:t xml:space="preserve">Public Applications </w:t>
      </w:r>
      <w:proofErr w:type="gramStart"/>
      <w:r w:rsidRPr="00A03434">
        <w:rPr>
          <w:i/>
          <w:sz w:val="24"/>
        </w:rPr>
        <w:t>&gt;  NGS</w:t>
      </w:r>
      <w:proofErr w:type="gramEnd"/>
      <w:r w:rsidRPr="00A03434">
        <w:rPr>
          <w:i/>
          <w:sz w:val="24"/>
        </w:rPr>
        <w:t xml:space="preserve"> &gt; Transcriptome Profiling. </w:t>
      </w:r>
    </w:p>
    <w:p w14:paraId="054A4529" w14:textId="77777777" w:rsidR="00D853F2" w:rsidRPr="001F5219" w:rsidRDefault="00D853F2" w:rsidP="00D853F2">
      <w:pPr>
        <w:pStyle w:val="NoSpacing"/>
        <w:ind w:left="720"/>
        <w:rPr>
          <w:sz w:val="24"/>
        </w:rPr>
      </w:pPr>
    </w:p>
    <w:p w14:paraId="0D4BF177" w14:textId="77777777" w:rsidR="00D853F2" w:rsidRPr="001F5219" w:rsidRDefault="00143719" w:rsidP="00D853F2">
      <w:pPr>
        <w:pStyle w:val="NoSpacing"/>
        <w:numPr>
          <w:ilvl w:val="0"/>
          <w:numId w:val="30"/>
        </w:numPr>
        <w:rPr>
          <w:sz w:val="36"/>
        </w:rPr>
      </w:pPr>
      <w:r>
        <w:rPr>
          <w:noProof/>
        </w:rPr>
        <w:drawing>
          <wp:anchor distT="0" distB="0" distL="114300" distR="114300" simplePos="0" relativeHeight="252426240" behindDoc="1" locked="0" layoutInCell="1" allowOverlap="1" wp14:anchorId="1FD8C4D2" wp14:editId="5A036755">
            <wp:simplePos x="0" y="0"/>
            <wp:positionH relativeFrom="column">
              <wp:posOffset>2892425</wp:posOffset>
            </wp:positionH>
            <wp:positionV relativeFrom="paragraph">
              <wp:posOffset>852805</wp:posOffset>
            </wp:positionV>
            <wp:extent cx="3049905" cy="1964055"/>
            <wp:effectExtent l="19050" t="19050" r="17145" b="17145"/>
            <wp:wrapTight wrapText="bothSides">
              <wp:wrapPolygon edited="0">
                <wp:start x="-135" y="-210"/>
                <wp:lineTo x="-135" y="21579"/>
                <wp:lineTo x="21587" y="21579"/>
                <wp:lineTo x="21587" y="-210"/>
                <wp:lineTo x="-135" y="-210"/>
              </wp:wrapPolygon>
            </wp:wrapTight>
            <wp:docPr id="7180" name="Picture 7180" descr="https://pods.iplantcollaborative.org/wiki/download/attachments/8393579/TophatApp2.png?version=1&amp;modificationDate=135482050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ds.iplantcollaborative.org/wiki/download/attachments/8393579/TophatApp2.png?version=1&amp;modificationDate=135482050335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964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F3891">
        <w:t xml:space="preserve">In the </w:t>
      </w:r>
      <w:r w:rsidRPr="00EF3891">
        <w:rPr>
          <w:b/>
        </w:rPr>
        <w:t>Select Input Data</w:t>
      </w:r>
      <w:r>
        <w:t xml:space="preserve"> section, open a separate data window for the 'bam' folder from </w:t>
      </w:r>
      <w:proofErr w:type="spellStart"/>
      <w:r>
        <w:t>tophat_out</w:t>
      </w:r>
      <w:proofErr w:type="spellEnd"/>
      <w:r>
        <w:t xml:space="preserve"> (above) and select and drag all four bam files into the input box. For convenience, a batch of </w:t>
      </w:r>
      <w:proofErr w:type="spellStart"/>
      <w:r>
        <w:t>TopHat</w:t>
      </w:r>
      <w:proofErr w:type="spellEnd"/>
      <w:r>
        <w:t xml:space="preserve"> bam files can be analyzed together but these files can also be processed concurrently in independent Cufflinks runs.</w:t>
      </w:r>
    </w:p>
    <w:p w14:paraId="357B2538" w14:textId="77777777" w:rsidR="00D853F2" w:rsidRPr="001F5219" w:rsidRDefault="00200E69" w:rsidP="00D853F2">
      <w:pPr>
        <w:pStyle w:val="NoSpacing"/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4FA006D0" wp14:editId="493238B9">
                <wp:simplePos x="0" y="0"/>
                <wp:positionH relativeFrom="column">
                  <wp:posOffset>5455920</wp:posOffset>
                </wp:positionH>
                <wp:positionV relativeFrom="paragraph">
                  <wp:posOffset>154940</wp:posOffset>
                </wp:positionV>
                <wp:extent cx="499110" cy="320040"/>
                <wp:effectExtent l="0" t="0" r="15240" b="22860"/>
                <wp:wrapNone/>
                <wp:docPr id="7285" name="Text Box 7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83D6F" w14:textId="77777777" w:rsidR="00FC7D2B" w:rsidRPr="00447A30" w:rsidRDefault="00FC7D2B" w:rsidP="00D853F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6068130D" wp14:editId="13AFBC2E">
                                  <wp:extent cx="212090" cy="168708"/>
                                  <wp:effectExtent l="0" t="0" r="0" b="3175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06D0" id="Text Box 7285" o:spid="_x0000_s1085" type="#_x0000_t202" style="position:absolute;margin-left:429.6pt;margin-top:12.2pt;width:39.3pt;height:25.2pt;z-index:-250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" fillcolor="yellow" strokecolor="black [3213]">
                <v:textbox>
                  <w:txbxContent>
                    <w:p w14:paraId="0FF83D6F" w14:textId="77777777" w:rsidR="00FC7D2B" w:rsidRPr="00447A30" w:rsidRDefault="00FC7D2B" w:rsidP="00D853F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6068130D" wp14:editId="13AFBC2E">
                            <wp:extent cx="212090" cy="168708"/>
                            <wp:effectExtent l="0" t="0" r="0" b="3175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4F97A8" w14:textId="77777777" w:rsidR="00D853F2" w:rsidRPr="001F5219" w:rsidRDefault="00627E5E" w:rsidP="00D853F2">
      <w:pPr>
        <w:pStyle w:val="NoSpacing"/>
        <w:numPr>
          <w:ilvl w:val="0"/>
          <w:numId w:val="30"/>
        </w:numPr>
        <w:rPr>
          <w:sz w:val="36"/>
        </w:rPr>
      </w:pPr>
      <w:r>
        <w:rPr>
          <w:sz w:val="24"/>
        </w:rPr>
        <w:t xml:space="preserve">Under </w:t>
      </w:r>
      <w:r>
        <w:rPr>
          <w:b/>
          <w:sz w:val="24"/>
        </w:rPr>
        <w:t xml:space="preserve">Reference Sequence </w:t>
      </w:r>
      <w:r>
        <w:rPr>
          <w:sz w:val="24"/>
        </w:rPr>
        <w:t xml:space="preserve">under ‘Select Reference Genome Annotation’ we select the same genome build that we used in the </w:t>
      </w:r>
      <w:proofErr w:type="spellStart"/>
      <w:r>
        <w:rPr>
          <w:sz w:val="24"/>
        </w:rPr>
        <w:t>TopHat</w:t>
      </w:r>
      <w:proofErr w:type="spellEnd"/>
      <w:r>
        <w:rPr>
          <w:sz w:val="24"/>
        </w:rPr>
        <w:t xml:space="preserve"> assembly: </w:t>
      </w:r>
      <w:r w:rsidRPr="00A949C1">
        <w:rPr>
          <w:b/>
          <w:sz w:val="24"/>
          <w:szCs w:val="24"/>
        </w:rPr>
        <w:t>Arabidopsis thaliana (</w:t>
      </w:r>
      <w:proofErr w:type="spellStart"/>
      <w:r w:rsidRPr="00A949C1">
        <w:rPr>
          <w:b/>
          <w:sz w:val="24"/>
          <w:szCs w:val="24"/>
        </w:rPr>
        <w:t>Ensembl</w:t>
      </w:r>
      <w:proofErr w:type="spellEnd"/>
      <w:r w:rsidRPr="00A949C1">
        <w:rPr>
          <w:b/>
          <w:sz w:val="24"/>
          <w:szCs w:val="24"/>
        </w:rPr>
        <w:t xml:space="preserve"> 1</w:t>
      </w:r>
      <w:r w:rsidR="00A84244">
        <w:rPr>
          <w:b/>
          <w:sz w:val="24"/>
          <w:szCs w:val="24"/>
        </w:rPr>
        <w:t>4</w:t>
      </w:r>
      <w:r w:rsidRPr="00A949C1">
        <w:rPr>
          <w:b/>
          <w:sz w:val="24"/>
          <w:szCs w:val="24"/>
        </w:rPr>
        <w:t>)</w:t>
      </w:r>
    </w:p>
    <w:p w14:paraId="1879D85B" w14:textId="77777777" w:rsidR="00D853F2" w:rsidRPr="001F5219" w:rsidRDefault="00D853F2" w:rsidP="00D853F2">
      <w:pPr>
        <w:pStyle w:val="NoSpacing"/>
        <w:ind w:left="720"/>
        <w:rPr>
          <w:sz w:val="24"/>
        </w:rPr>
      </w:pPr>
    </w:p>
    <w:p w14:paraId="156DEA1C" w14:textId="77777777" w:rsidR="00627E5E" w:rsidRPr="004C2D95" w:rsidRDefault="00627E5E" w:rsidP="00627E5E">
      <w:pPr>
        <w:pStyle w:val="NoSpacing"/>
        <w:numPr>
          <w:ilvl w:val="0"/>
          <w:numId w:val="30"/>
        </w:numPr>
        <w:rPr>
          <w:sz w:val="36"/>
        </w:rPr>
      </w:pPr>
      <w:r w:rsidRPr="00A03434">
        <w:rPr>
          <w:sz w:val="24"/>
        </w:rPr>
        <w:t xml:space="preserve">Click </w:t>
      </w:r>
      <w:r w:rsidRPr="00A03434">
        <w:rPr>
          <w:b/>
          <w:sz w:val="24"/>
        </w:rPr>
        <w:t>Launch Analysis</w:t>
      </w:r>
      <w:r w:rsidRPr="00A03434">
        <w:rPr>
          <w:sz w:val="24"/>
        </w:rPr>
        <w:t xml:space="preserve">. </w:t>
      </w:r>
      <w:r w:rsidR="004C2D95">
        <w:rPr>
          <w:sz w:val="24"/>
        </w:rPr>
        <w:t>Name your job (e.g. Cufflinks</w:t>
      </w:r>
      <w:r w:rsidR="004C2D95" w:rsidRPr="00A03434">
        <w:rPr>
          <w:sz w:val="24"/>
        </w:rPr>
        <w:t xml:space="preserve">), add a description if desired, and click </w:t>
      </w:r>
      <w:r w:rsidR="004C2D95" w:rsidRPr="00A03434">
        <w:rPr>
          <w:b/>
          <w:sz w:val="24"/>
        </w:rPr>
        <w:t>OK</w:t>
      </w:r>
      <w:r w:rsidR="004C2D95" w:rsidRPr="00A03434">
        <w:rPr>
          <w:sz w:val="24"/>
        </w:rPr>
        <w:t>.</w:t>
      </w:r>
    </w:p>
    <w:p w14:paraId="34BAFFDA" w14:textId="77777777" w:rsidR="004C2D95" w:rsidRPr="004C2D95" w:rsidRDefault="004C2D95" w:rsidP="004C2D95">
      <w:pPr>
        <w:pStyle w:val="NoSpacing"/>
        <w:ind w:left="720"/>
        <w:rPr>
          <w:sz w:val="24"/>
        </w:rPr>
      </w:pPr>
    </w:p>
    <w:p w14:paraId="04F61335" w14:textId="77777777" w:rsidR="004C2D95" w:rsidRPr="0018570C" w:rsidRDefault="004C2D95" w:rsidP="004C2D95">
      <w:pPr>
        <w:pStyle w:val="NoSpacing"/>
        <w:numPr>
          <w:ilvl w:val="0"/>
          <w:numId w:val="30"/>
        </w:numPr>
        <w:rPr>
          <w:sz w:val="36"/>
        </w:rPr>
      </w:pPr>
      <w:r w:rsidRPr="00A03434">
        <w:rPr>
          <w:sz w:val="24"/>
        </w:rPr>
        <w:t xml:space="preserve">Click on </w:t>
      </w:r>
      <w:r w:rsidRPr="00A03434">
        <w:rPr>
          <w:b/>
          <w:sz w:val="24"/>
        </w:rPr>
        <w:t>Analyses</w:t>
      </w:r>
      <w:r>
        <w:rPr>
          <w:b/>
          <w:sz w:val="24"/>
        </w:rPr>
        <w:t xml:space="preserve"> </w:t>
      </w:r>
      <w:r>
        <w:rPr>
          <w:sz w:val="24"/>
        </w:rPr>
        <w:t>from the DE workspace</w:t>
      </w:r>
      <w:r w:rsidRPr="00A03434">
        <w:rPr>
          <w:sz w:val="24"/>
        </w:rPr>
        <w:t xml:space="preserve"> to monitor the status of your job. You will also receive notifications.</w:t>
      </w:r>
      <w:r>
        <w:rPr>
          <w:sz w:val="24"/>
        </w:rPr>
        <w:t xml:space="preserve"> </w:t>
      </w:r>
      <w:r w:rsidR="006C039D">
        <w:rPr>
          <w:sz w:val="24"/>
        </w:rPr>
        <w:t xml:space="preserve">When your job is completed </w:t>
      </w:r>
      <w:r w:rsidR="006C039D" w:rsidRPr="00A03434">
        <w:rPr>
          <w:sz w:val="24"/>
        </w:rPr>
        <w:t xml:space="preserve">click </w:t>
      </w:r>
      <w:r w:rsidR="006C039D">
        <w:rPr>
          <w:sz w:val="24"/>
        </w:rPr>
        <w:t xml:space="preserve">the job name in the </w:t>
      </w:r>
      <w:r w:rsidR="006C039D" w:rsidRPr="006C039D">
        <w:rPr>
          <w:b/>
          <w:sz w:val="24"/>
        </w:rPr>
        <w:t>Analysis</w:t>
      </w:r>
      <w:r w:rsidR="006C039D">
        <w:rPr>
          <w:sz w:val="24"/>
        </w:rPr>
        <w:t xml:space="preserve"> window or navigate to the output in our </w:t>
      </w:r>
      <w:r w:rsidR="006C039D" w:rsidRPr="006C039D">
        <w:rPr>
          <w:b/>
          <w:sz w:val="24"/>
        </w:rPr>
        <w:t>Data</w:t>
      </w:r>
      <w:r w:rsidR="006C039D">
        <w:rPr>
          <w:sz w:val="24"/>
        </w:rPr>
        <w:t xml:space="preserve"> directory.  </w:t>
      </w:r>
      <w:r>
        <w:rPr>
          <w:sz w:val="24"/>
        </w:rPr>
        <w:t xml:space="preserve">In the </w:t>
      </w:r>
      <w:r w:rsidR="00C11A8F" w:rsidRPr="00C11A8F">
        <w:rPr>
          <w:sz w:val="24"/>
        </w:rPr>
        <w:t>cufflinks</w:t>
      </w:r>
      <w:r w:rsidR="00C11A8F">
        <w:rPr>
          <w:b/>
          <w:sz w:val="24"/>
        </w:rPr>
        <w:t xml:space="preserve"> </w:t>
      </w:r>
      <w:r w:rsidR="00C11A8F" w:rsidRPr="00C11A8F">
        <w:rPr>
          <w:sz w:val="24"/>
        </w:rPr>
        <w:t xml:space="preserve">output </w:t>
      </w:r>
      <w:r>
        <w:rPr>
          <w:sz w:val="24"/>
        </w:rPr>
        <w:t xml:space="preserve">folder that is created you should find </w:t>
      </w:r>
      <w:r w:rsidR="0033381B">
        <w:rPr>
          <w:sz w:val="24"/>
        </w:rPr>
        <w:t xml:space="preserve">folders for each replicate as well as </w:t>
      </w:r>
      <w:r>
        <w:rPr>
          <w:sz w:val="24"/>
        </w:rPr>
        <w:t xml:space="preserve">a </w:t>
      </w:r>
      <w:r w:rsidR="00C11A8F">
        <w:rPr>
          <w:sz w:val="24"/>
        </w:rPr>
        <w:t>folder called</w:t>
      </w:r>
      <w:r>
        <w:rPr>
          <w:sz w:val="24"/>
        </w:rPr>
        <w:t xml:space="preserve"> </w:t>
      </w:r>
      <w:proofErr w:type="spellStart"/>
      <w:r w:rsidRPr="004C2D95">
        <w:rPr>
          <w:b/>
          <w:sz w:val="24"/>
        </w:rPr>
        <w:t>gtf</w:t>
      </w:r>
      <w:proofErr w:type="spellEnd"/>
      <w:r>
        <w:rPr>
          <w:sz w:val="24"/>
        </w:rPr>
        <w:t xml:space="preserve">. </w:t>
      </w:r>
    </w:p>
    <w:p w14:paraId="6F4B96E4" w14:textId="77777777" w:rsidR="0018570C" w:rsidRPr="0018570C" w:rsidRDefault="0018570C" w:rsidP="0018570C">
      <w:pPr>
        <w:pStyle w:val="NoSpacing"/>
        <w:ind w:left="720"/>
        <w:rPr>
          <w:sz w:val="24"/>
        </w:rPr>
      </w:pPr>
    </w:p>
    <w:p w14:paraId="41E8A356" w14:textId="77777777" w:rsidR="004C2D95" w:rsidRPr="0033381B" w:rsidRDefault="004C2D95" w:rsidP="00627E5E">
      <w:pPr>
        <w:pStyle w:val="NoSpacing"/>
        <w:numPr>
          <w:ilvl w:val="0"/>
          <w:numId w:val="30"/>
        </w:numPr>
        <w:rPr>
          <w:sz w:val="36"/>
        </w:rPr>
      </w:pPr>
      <w:r>
        <w:rPr>
          <w:sz w:val="24"/>
        </w:rPr>
        <w:t xml:space="preserve">In the other folders created by Cufflinks (e.g. hy5_rep1) you should find GTF and FPKM files. Click on </w:t>
      </w:r>
      <w:proofErr w:type="spellStart"/>
      <w:r>
        <w:rPr>
          <w:b/>
          <w:sz w:val="24"/>
        </w:rPr>
        <w:t>transcripts</w:t>
      </w:r>
      <w:r>
        <w:rPr>
          <w:sz w:val="24"/>
        </w:rPr>
        <w:t>.</w:t>
      </w:r>
      <w:r>
        <w:rPr>
          <w:b/>
          <w:sz w:val="24"/>
        </w:rPr>
        <w:t>gtf</w:t>
      </w:r>
      <w:proofErr w:type="spellEnd"/>
      <w:r>
        <w:rPr>
          <w:sz w:val="24"/>
        </w:rPr>
        <w:t xml:space="preserve"> to view annotated transcripts with their TAIR 10 release annotations. </w:t>
      </w:r>
    </w:p>
    <w:p w14:paraId="14CEF37C" w14:textId="77777777" w:rsidR="0033381B" w:rsidRPr="00A03434" w:rsidRDefault="00200E69" w:rsidP="0033381B">
      <w:pPr>
        <w:pStyle w:val="NoSpacing"/>
        <w:ind w:left="720"/>
        <w:rPr>
          <w:sz w:val="36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26B6DEE9" wp14:editId="509251FB">
                <wp:simplePos x="0" y="0"/>
                <wp:positionH relativeFrom="column">
                  <wp:posOffset>5363845</wp:posOffset>
                </wp:positionH>
                <wp:positionV relativeFrom="paragraph">
                  <wp:posOffset>70485</wp:posOffset>
                </wp:positionV>
                <wp:extent cx="499110" cy="320040"/>
                <wp:effectExtent l="0" t="0" r="15240" b="22860"/>
                <wp:wrapNone/>
                <wp:docPr id="7327" name="Text Box 7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EEDBF" w14:textId="77777777" w:rsidR="00FC7D2B" w:rsidRPr="00447A30" w:rsidRDefault="00FC7D2B" w:rsidP="0033381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13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7D2FE1C" wp14:editId="546B6A5D">
                                  <wp:extent cx="212090" cy="168708"/>
                                  <wp:effectExtent l="0" t="0" r="0" b="3175"/>
                                  <wp:docPr id="7328" name="Picture 7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6DEE9" id="Text Box 7327" o:spid="_x0000_s1086" type="#_x0000_t202" style="position:absolute;left:0;text-align:left;margin-left:422.35pt;margin-top:5.55pt;width:39.3pt;height:25.2pt;z-index:-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" fillcolor="yellow" strokecolor="black [3213]">
                <v:textbox>
                  <w:txbxContent>
                    <w:p w14:paraId="245EEDBF" w14:textId="77777777" w:rsidR="00FC7D2B" w:rsidRPr="00447A30" w:rsidRDefault="00FC7D2B" w:rsidP="0033381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13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7D2FE1C" wp14:editId="546B6A5D">
                            <wp:extent cx="212090" cy="168708"/>
                            <wp:effectExtent l="0" t="0" r="0" b="3175"/>
                            <wp:docPr id="7328" name="Picture 7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81B">
        <w:rPr>
          <w:noProof/>
        </w:rPr>
        <w:drawing>
          <wp:anchor distT="0" distB="0" distL="114300" distR="114300" simplePos="0" relativeHeight="252120064" behindDoc="1" locked="0" layoutInCell="1" allowOverlap="1" wp14:anchorId="185FF303" wp14:editId="33FA71FD">
            <wp:simplePos x="0" y="0"/>
            <wp:positionH relativeFrom="column">
              <wp:posOffset>257175</wp:posOffset>
            </wp:positionH>
            <wp:positionV relativeFrom="paragraph">
              <wp:posOffset>78740</wp:posOffset>
            </wp:positionV>
            <wp:extent cx="5600700" cy="1203325"/>
            <wp:effectExtent l="19050" t="19050" r="19050" b="15875"/>
            <wp:wrapTight wrapText="bothSides">
              <wp:wrapPolygon edited="0">
                <wp:start x="-73" y="-342"/>
                <wp:lineTo x="-73" y="21543"/>
                <wp:lineTo x="21600" y="21543"/>
                <wp:lineTo x="21600" y="-342"/>
                <wp:lineTo x="-73" y="-342"/>
              </wp:wrapPolygon>
            </wp:wrapTight>
            <wp:docPr id="7306" name="Picture 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203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25F9C55" w14:textId="77777777" w:rsidR="00D853F2" w:rsidRPr="001F5219" w:rsidRDefault="004C2D95" w:rsidP="00D853F2">
      <w:pPr>
        <w:pStyle w:val="NoSpacing"/>
        <w:numPr>
          <w:ilvl w:val="0"/>
          <w:numId w:val="30"/>
        </w:numPr>
        <w:rPr>
          <w:sz w:val="36"/>
        </w:rPr>
      </w:pPr>
      <w:r>
        <w:rPr>
          <w:sz w:val="24"/>
        </w:rPr>
        <w:t xml:space="preserve">In the same folder (hy5_rep1) click on the </w:t>
      </w:r>
      <w:proofErr w:type="spellStart"/>
      <w:r>
        <w:rPr>
          <w:b/>
          <w:sz w:val="24"/>
        </w:rPr>
        <w:t>genes.fpkm_tracking</w:t>
      </w:r>
      <w:proofErr w:type="spellEnd"/>
      <w:r>
        <w:rPr>
          <w:sz w:val="24"/>
        </w:rPr>
        <w:t xml:space="preserve"> file to preview coverage expressed in fragments per kilosbase of exon per million mapped reads. </w:t>
      </w:r>
    </w:p>
    <w:p w14:paraId="08FD633E" w14:textId="77777777" w:rsidR="00D853F2" w:rsidRPr="00A03434" w:rsidRDefault="00200E69" w:rsidP="004C2D95">
      <w:pPr>
        <w:pStyle w:val="NoSpacing"/>
        <w:ind w:left="720"/>
        <w:rPr>
          <w:sz w:val="36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29F3BDB8" wp14:editId="06C20846">
                <wp:simplePos x="0" y="0"/>
                <wp:positionH relativeFrom="column">
                  <wp:posOffset>5369560</wp:posOffset>
                </wp:positionH>
                <wp:positionV relativeFrom="paragraph">
                  <wp:posOffset>79375</wp:posOffset>
                </wp:positionV>
                <wp:extent cx="499110" cy="320040"/>
                <wp:effectExtent l="0" t="0" r="15240" b="22860"/>
                <wp:wrapNone/>
                <wp:docPr id="7329" name="Text Box 7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F338B" w14:textId="77777777" w:rsidR="00FC7D2B" w:rsidRPr="00447A30" w:rsidRDefault="00FC7D2B" w:rsidP="0033381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14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37DC44BB" wp14:editId="184596B3">
                                  <wp:extent cx="212090" cy="168708"/>
                                  <wp:effectExtent l="0" t="0" r="0" b="3175"/>
                                  <wp:docPr id="7456" name="Picture 7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3BDB8" id="Text Box 7329" o:spid="_x0000_s1087" type="#_x0000_t202" style="position:absolute;left:0;text-align:left;margin-left:422.8pt;margin-top:6.25pt;width:39.3pt;height:25.2pt;z-index:-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" fillcolor="yellow" strokecolor="black [3213]">
                <v:textbox>
                  <w:txbxContent>
                    <w:p w14:paraId="143F338B" w14:textId="77777777" w:rsidR="00FC7D2B" w:rsidRPr="00447A30" w:rsidRDefault="00FC7D2B" w:rsidP="0033381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14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37DC44BB" wp14:editId="184596B3">
                            <wp:extent cx="212090" cy="168708"/>
                            <wp:effectExtent l="0" t="0" r="0" b="3175"/>
                            <wp:docPr id="7456" name="Picture 7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09C1">
        <w:rPr>
          <w:noProof/>
        </w:rPr>
        <w:drawing>
          <wp:anchor distT="0" distB="0" distL="114300" distR="114300" simplePos="0" relativeHeight="252121088" behindDoc="1" locked="0" layoutInCell="1" allowOverlap="1" wp14:anchorId="5CC42365" wp14:editId="6B8EBBD8">
            <wp:simplePos x="0" y="0"/>
            <wp:positionH relativeFrom="column">
              <wp:posOffset>257175</wp:posOffset>
            </wp:positionH>
            <wp:positionV relativeFrom="paragraph">
              <wp:posOffset>90805</wp:posOffset>
            </wp:positionV>
            <wp:extent cx="5605145" cy="1360170"/>
            <wp:effectExtent l="19050" t="19050" r="14605" b="11430"/>
            <wp:wrapTight wrapText="bothSides">
              <wp:wrapPolygon edited="0">
                <wp:start x="-73" y="-303"/>
                <wp:lineTo x="-73" y="21479"/>
                <wp:lineTo x="21583" y="21479"/>
                <wp:lineTo x="21583" y="-303"/>
                <wp:lineTo x="-73" y="-303"/>
              </wp:wrapPolygon>
            </wp:wrapTight>
            <wp:docPr id="7316" name="Picture 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13601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D4E663" w14:textId="77777777" w:rsidR="00D853F2" w:rsidRDefault="00D853F2" w:rsidP="00D853F2">
      <w:pPr>
        <w:pStyle w:val="NoSpacing"/>
        <w:rPr>
          <w:b/>
          <w:bCs/>
          <w:sz w:val="28"/>
        </w:rPr>
      </w:pPr>
    </w:p>
    <w:p w14:paraId="31974BE4" w14:textId="77777777" w:rsidR="00D853F2" w:rsidRDefault="00D853F2" w:rsidP="00D853F2">
      <w:pPr>
        <w:pStyle w:val="NoSpacing"/>
        <w:rPr>
          <w:b/>
          <w:bCs/>
          <w:sz w:val="28"/>
        </w:rPr>
      </w:pPr>
    </w:p>
    <w:p w14:paraId="14474146" w14:textId="77777777" w:rsidR="00D853F2" w:rsidRDefault="00D853F2" w:rsidP="00D853F2">
      <w:pPr>
        <w:pStyle w:val="NoSpacing"/>
        <w:rPr>
          <w:b/>
          <w:bCs/>
          <w:sz w:val="28"/>
        </w:rPr>
      </w:pPr>
    </w:p>
    <w:p w14:paraId="0C9FCCEF" w14:textId="77777777" w:rsidR="00D853F2" w:rsidRPr="004C2D95" w:rsidRDefault="00D853F2" w:rsidP="00D853F2">
      <w:pPr>
        <w:pStyle w:val="NoSpacing"/>
        <w:rPr>
          <w:b/>
          <w:sz w:val="28"/>
        </w:rPr>
      </w:pPr>
      <w:r w:rsidRPr="00B947E4">
        <w:rPr>
          <w:b/>
          <w:bCs/>
          <w:sz w:val="28"/>
        </w:rPr>
        <w:t xml:space="preserve">Task </w:t>
      </w:r>
      <w:r>
        <w:rPr>
          <w:b/>
          <w:bCs/>
          <w:sz w:val="28"/>
        </w:rPr>
        <w:t>3</w:t>
      </w:r>
      <w:r w:rsidRPr="00B947E4">
        <w:rPr>
          <w:bCs/>
          <w:sz w:val="28"/>
        </w:rPr>
        <w:t xml:space="preserve">: </w:t>
      </w:r>
      <w:r w:rsidR="004C2D95">
        <w:rPr>
          <w:sz w:val="28"/>
        </w:rPr>
        <w:t xml:space="preserve">Merge all assembled transcripts into a single transcriptome annotation file with </w:t>
      </w:r>
      <w:proofErr w:type="spellStart"/>
      <w:r w:rsidR="004C2D95">
        <w:rPr>
          <w:b/>
          <w:sz w:val="28"/>
        </w:rPr>
        <w:t>Cuffmerge</w:t>
      </w:r>
      <w:proofErr w:type="spellEnd"/>
    </w:p>
    <w:p w14:paraId="6985B0A2" w14:textId="77777777" w:rsidR="00D853F2" w:rsidRDefault="00D853F2" w:rsidP="00D853F2">
      <w:pPr>
        <w:pStyle w:val="NoSpacing"/>
        <w:rPr>
          <w:b/>
          <w:sz w:val="28"/>
        </w:rPr>
      </w:pPr>
    </w:p>
    <w:p w14:paraId="48D61F74" w14:textId="77777777" w:rsidR="00C11A8F" w:rsidRPr="00C11A8F" w:rsidRDefault="00200E69" w:rsidP="00C11A8F">
      <w:pPr>
        <w:pStyle w:val="NoSpacing"/>
        <w:numPr>
          <w:ilvl w:val="0"/>
          <w:numId w:val="30"/>
        </w:numPr>
        <w:rPr>
          <w:sz w:val="36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 wp14:anchorId="5DC94BB9" wp14:editId="0E6AD499">
                <wp:simplePos x="0" y="0"/>
                <wp:positionH relativeFrom="column">
                  <wp:posOffset>5448300</wp:posOffset>
                </wp:positionH>
                <wp:positionV relativeFrom="paragraph">
                  <wp:posOffset>352425</wp:posOffset>
                </wp:positionV>
                <wp:extent cx="499110" cy="320040"/>
                <wp:effectExtent l="0" t="0" r="15240" b="22860"/>
                <wp:wrapNone/>
                <wp:docPr id="7458" name="Text Box 7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69E8" w14:textId="77777777" w:rsidR="00FC7D2B" w:rsidRPr="00447A30" w:rsidRDefault="00FC7D2B" w:rsidP="005A32A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16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40B2FF8F" wp14:editId="2E02E312">
                                  <wp:extent cx="212090" cy="168708"/>
                                  <wp:effectExtent l="0" t="0" r="0" b="3175"/>
                                  <wp:docPr id="7459" name="Picture 7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4BB9" id="Text Box 7458" o:spid="_x0000_s1088" type="#_x0000_t202" style="position:absolute;left:0;text-align:left;margin-left:429pt;margin-top:27.75pt;width:39.3pt;height:25.2pt;z-index:-2508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" fillcolor="yellow" strokecolor="black [3213]">
                <v:textbox>
                  <w:txbxContent>
                    <w:p w14:paraId="0CEC69E8" w14:textId="77777777" w:rsidR="00FC7D2B" w:rsidRPr="00447A30" w:rsidRDefault="00FC7D2B" w:rsidP="005A32A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16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40B2FF8F" wp14:editId="2E02E312">
                            <wp:extent cx="212090" cy="168708"/>
                            <wp:effectExtent l="0" t="0" r="0" b="3175"/>
                            <wp:docPr id="7459" name="Picture 74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5CE7">
        <w:rPr>
          <w:noProof/>
        </w:rPr>
        <w:drawing>
          <wp:anchor distT="0" distB="0" distL="114300" distR="114300" simplePos="0" relativeHeight="252428288" behindDoc="1" locked="0" layoutInCell="1" allowOverlap="1" wp14:anchorId="336AA3A3" wp14:editId="1D146495">
            <wp:simplePos x="0" y="0"/>
            <wp:positionH relativeFrom="column">
              <wp:posOffset>2774950</wp:posOffset>
            </wp:positionH>
            <wp:positionV relativeFrom="paragraph">
              <wp:posOffset>357505</wp:posOffset>
            </wp:positionV>
            <wp:extent cx="3166745" cy="2040255"/>
            <wp:effectExtent l="19050" t="19050" r="14605" b="17145"/>
            <wp:wrapTight wrapText="bothSides">
              <wp:wrapPolygon edited="0">
                <wp:start x="-130" y="-202"/>
                <wp:lineTo x="-130" y="21580"/>
                <wp:lineTo x="21570" y="21580"/>
                <wp:lineTo x="21570" y="-202"/>
                <wp:lineTo x="-130" y="-202"/>
              </wp:wrapPolygon>
            </wp:wrapTight>
            <wp:docPr id="7218" name="Picture 7218" descr="https://pods.iplantcollaborative.org/wiki/download/attachments/8393579/cuffmerge1.png?version=3&amp;modificationDate=1354900256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ods.iplantcollaborative.org/wiki/download/attachments/8393579/cuffmerge1.png?version=3&amp;modificationDate=13549002567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0402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853F2" w:rsidRPr="00A03434">
        <w:rPr>
          <w:sz w:val="24"/>
        </w:rPr>
        <w:t xml:space="preserve">Click on </w:t>
      </w:r>
      <w:r w:rsidR="00D853F2" w:rsidRPr="00A03434">
        <w:rPr>
          <w:b/>
          <w:sz w:val="24"/>
        </w:rPr>
        <w:t>Apps</w:t>
      </w:r>
      <w:r w:rsidR="00D853F2" w:rsidRPr="00A03434">
        <w:rPr>
          <w:sz w:val="24"/>
        </w:rPr>
        <w:t xml:space="preserve"> </w:t>
      </w:r>
      <w:r w:rsidR="00D853F2">
        <w:rPr>
          <w:sz w:val="24"/>
        </w:rPr>
        <w:t>from the DE workspace</w:t>
      </w:r>
      <w:r w:rsidR="00D853F2" w:rsidRPr="00A03434">
        <w:rPr>
          <w:sz w:val="24"/>
        </w:rPr>
        <w:t xml:space="preserve"> and </w:t>
      </w:r>
      <w:r w:rsidR="00F53F5F">
        <w:rPr>
          <w:sz w:val="24"/>
        </w:rPr>
        <w:t>select</w:t>
      </w:r>
      <w:r w:rsidR="00D853F2" w:rsidRPr="00A03434">
        <w:rPr>
          <w:sz w:val="24"/>
        </w:rPr>
        <w:t xml:space="preserve"> </w:t>
      </w:r>
      <w:r w:rsidR="00E90D8A">
        <w:rPr>
          <w:b/>
          <w:sz w:val="24"/>
        </w:rPr>
        <w:t>Cuffmerge</w:t>
      </w:r>
      <w:r w:rsidR="00EF3891">
        <w:rPr>
          <w:b/>
          <w:sz w:val="24"/>
        </w:rPr>
        <w:t>2</w:t>
      </w:r>
      <w:r w:rsidR="00D853F2" w:rsidRPr="00A03434">
        <w:rPr>
          <w:sz w:val="24"/>
        </w:rPr>
        <w:t xml:space="preserve"> under </w:t>
      </w:r>
      <w:r w:rsidR="00D853F2" w:rsidRPr="00A03434">
        <w:rPr>
          <w:i/>
          <w:sz w:val="24"/>
        </w:rPr>
        <w:t xml:space="preserve">Public Applications </w:t>
      </w:r>
      <w:proofErr w:type="gramStart"/>
      <w:r w:rsidR="00D853F2" w:rsidRPr="00A03434">
        <w:rPr>
          <w:i/>
          <w:sz w:val="24"/>
        </w:rPr>
        <w:t>&gt;  NGS</w:t>
      </w:r>
      <w:proofErr w:type="gramEnd"/>
      <w:r w:rsidR="00D853F2" w:rsidRPr="00A03434">
        <w:rPr>
          <w:i/>
          <w:sz w:val="24"/>
        </w:rPr>
        <w:t xml:space="preserve"> &gt; Transcriptome Profiling. </w:t>
      </w:r>
    </w:p>
    <w:p w14:paraId="59816E7F" w14:textId="77777777" w:rsidR="00C11A8F" w:rsidRPr="00C11A8F" w:rsidRDefault="00C11A8F" w:rsidP="00C11A8F">
      <w:pPr>
        <w:pStyle w:val="NoSpacing"/>
        <w:ind w:left="720"/>
        <w:rPr>
          <w:sz w:val="36"/>
        </w:rPr>
      </w:pPr>
    </w:p>
    <w:p w14:paraId="5578D14E" w14:textId="77777777" w:rsidR="00E90D8A" w:rsidRDefault="005A32A3" w:rsidP="00C11A8F">
      <w:pPr>
        <w:pStyle w:val="NoSpacing"/>
        <w:numPr>
          <w:ilvl w:val="0"/>
          <w:numId w:val="30"/>
        </w:numPr>
        <w:rPr>
          <w:sz w:val="24"/>
        </w:rPr>
      </w:pPr>
      <w:r w:rsidRPr="00C11A8F">
        <w:rPr>
          <w:sz w:val="24"/>
        </w:rPr>
        <w:t>For</w:t>
      </w:r>
      <w:r w:rsidR="00E90D8A" w:rsidRPr="00C11A8F">
        <w:rPr>
          <w:sz w:val="24"/>
        </w:rPr>
        <w:t xml:space="preserve"> </w:t>
      </w:r>
      <w:r w:rsidRPr="00C11A8F">
        <w:rPr>
          <w:b/>
          <w:sz w:val="24"/>
        </w:rPr>
        <w:t>Input Data</w:t>
      </w:r>
      <w:r w:rsidR="00E90D8A" w:rsidRPr="00C11A8F">
        <w:rPr>
          <w:b/>
          <w:sz w:val="24"/>
        </w:rPr>
        <w:t xml:space="preserve"> (Mandatory) </w:t>
      </w:r>
      <w:r w:rsidRPr="00C11A8F">
        <w:rPr>
          <w:sz w:val="24"/>
        </w:rPr>
        <w:t>under ‘</w:t>
      </w:r>
      <w:r w:rsidR="00C11A8F" w:rsidRPr="00C11A8F">
        <w:rPr>
          <w:rFonts w:ascii="Arial" w:hAnsi="Arial"/>
          <w:bCs/>
          <w:color w:val="000000"/>
          <w:sz w:val="24"/>
          <w:szCs w:val="24"/>
          <w:shd w:val="clear" w:color="auto" w:fill="FFFFFF"/>
          <w:lang w:eastAsia="en-US"/>
        </w:rPr>
        <w:t>Enter one or more input SAM/BAM files’</w:t>
      </w:r>
      <w:r w:rsidR="00C11A8F">
        <w:rPr>
          <w:sz w:val="24"/>
        </w:rPr>
        <w:t xml:space="preserve">, </w:t>
      </w:r>
      <w:r>
        <w:rPr>
          <w:sz w:val="24"/>
        </w:rPr>
        <w:t>use the</w:t>
      </w:r>
      <w:r w:rsidR="00C11A8F">
        <w:rPr>
          <w:sz w:val="24"/>
        </w:rPr>
        <w:t xml:space="preserve"> four files in the</w:t>
      </w:r>
      <w:r>
        <w:rPr>
          <w:sz w:val="24"/>
        </w:rPr>
        <w:t xml:space="preserve"> </w:t>
      </w:r>
      <w:proofErr w:type="spellStart"/>
      <w:r w:rsidR="00C11A8F">
        <w:rPr>
          <w:b/>
          <w:sz w:val="24"/>
        </w:rPr>
        <w:t>gtf</w:t>
      </w:r>
      <w:proofErr w:type="spellEnd"/>
      <w:r>
        <w:rPr>
          <w:sz w:val="24"/>
        </w:rPr>
        <w:t xml:space="preserve"> folder created in Task 2 (step 12).</w:t>
      </w:r>
      <w:r w:rsidR="00E90D8A">
        <w:rPr>
          <w:sz w:val="24"/>
        </w:rPr>
        <w:t xml:space="preserve"> </w:t>
      </w:r>
      <w:r w:rsidR="007C3334">
        <w:rPr>
          <w:sz w:val="24"/>
        </w:rPr>
        <w:t xml:space="preserve"> If Task 2 ha</w:t>
      </w:r>
      <w:r w:rsidR="00A76684">
        <w:rPr>
          <w:sz w:val="24"/>
        </w:rPr>
        <w:t xml:space="preserve">s not completed, you can skip ahead </w:t>
      </w:r>
      <w:r w:rsidR="007C3334">
        <w:rPr>
          <w:sz w:val="24"/>
        </w:rPr>
        <w:t xml:space="preserve">by selecting </w:t>
      </w:r>
      <w:r w:rsidR="00A76684">
        <w:rPr>
          <w:sz w:val="24"/>
        </w:rPr>
        <w:t xml:space="preserve">pre-run data in </w:t>
      </w:r>
      <w:r w:rsidR="007C3334">
        <w:rPr>
          <w:sz w:val="24"/>
        </w:rPr>
        <w:t>the folder under:</w:t>
      </w:r>
      <w:r w:rsidR="0018570C">
        <w:rPr>
          <w:sz w:val="24"/>
        </w:rPr>
        <w:t xml:space="preserve"> </w:t>
      </w:r>
      <w:r w:rsidR="007C3334">
        <w:rPr>
          <w:sz w:val="24"/>
        </w:rPr>
        <w:t>Community Data/</w:t>
      </w:r>
      <w:proofErr w:type="spellStart"/>
      <w:r w:rsidR="007C3334">
        <w:rPr>
          <w:sz w:val="24"/>
        </w:rPr>
        <w:t>iplant_training</w:t>
      </w:r>
      <w:proofErr w:type="spellEnd"/>
      <w:r w:rsidR="007C3334">
        <w:rPr>
          <w:sz w:val="24"/>
        </w:rPr>
        <w:t>/</w:t>
      </w:r>
      <w:proofErr w:type="spellStart"/>
      <w:r w:rsidR="007C3334">
        <w:rPr>
          <w:sz w:val="24"/>
        </w:rPr>
        <w:t>intro_rna-seq</w:t>
      </w:r>
      <w:proofErr w:type="spellEnd"/>
      <w:r w:rsidR="007C3334">
        <w:rPr>
          <w:sz w:val="24"/>
        </w:rPr>
        <w:t>/03_cufflinks/</w:t>
      </w:r>
      <w:proofErr w:type="spellStart"/>
      <w:r w:rsidR="00C11A8F">
        <w:rPr>
          <w:sz w:val="24"/>
        </w:rPr>
        <w:t>gtf</w:t>
      </w:r>
      <w:proofErr w:type="spellEnd"/>
    </w:p>
    <w:p w14:paraId="17028F01" w14:textId="77777777" w:rsidR="005A32A3" w:rsidRPr="005A32A3" w:rsidRDefault="005A32A3" w:rsidP="005A32A3">
      <w:pPr>
        <w:pStyle w:val="ListParagraph"/>
        <w:rPr>
          <w:sz w:val="24"/>
        </w:rPr>
      </w:pPr>
    </w:p>
    <w:p w14:paraId="5834E1E5" w14:textId="77777777" w:rsidR="005A32A3" w:rsidRDefault="005A32A3" w:rsidP="00D853F2">
      <w:pPr>
        <w:pStyle w:val="ListParagraph"/>
        <w:numPr>
          <w:ilvl w:val="0"/>
          <w:numId w:val="30"/>
        </w:numPr>
        <w:rPr>
          <w:sz w:val="24"/>
        </w:rPr>
      </w:pPr>
      <w:r>
        <w:rPr>
          <w:sz w:val="24"/>
        </w:rPr>
        <w:t xml:space="preserve">Under </w:t>
      </w:r>
      <w:r>
        <w:rPr>
          <w:b/>
          <w:sz w:val="24"/>
        </w:rPr>
        <w:t xml:space="preserve">Reference Data </w:t>
      </w:r>
      <w:r>
        <w:rPr>
          <w:sz w:val="24"/>
        </w:rPr>
        <w:t xml:space="preserve">under ‘Select Reference Genome Annotation’ we select the same genome build that we used in the </w:t>
      </w:r>
      <w:proofErr w:type="spellStart"/>
      <w:r>
        <w:rPr>
          <w:sz w:val="24"/>
        </w:rPr>
        <w:t>TopHat</w:t>
      </w:r>
      <w:proofErr w:type="spellEnd"/>
      <w:r>
        <w:rPr>
          <w:sz w:val="24"/>
        </w:rPr>
        <w:t xml:space="preserve"> assembly: </w:t>
      </w:r>
      <w:r w:rsidRPr="00A949C1">
        <w:rPr>
          <w:b/>
          <w:sz w:val="24"/>
          <w:szCs w:val="24"/>
        </w:rPr>
        <w:t>Arabidopsis thaliana (</w:t>
      </w:r>
      <w:proofErr w:type="spellStart"/>
      <w:r w:rsidRPr="00A949C1">
        <w:rPr>
          <w:b/>
          <w:sz w:val="24"/>
          <w:szCs w:val="24"/>
        </w:rPr>
        <w:t>Ensembl</w:t>
      </w:r>
      <w:proofErr w:type="spellEnd"/>
      <w:r w:rsidRPr="00A949C1">
        <w:rPr>
          <w:b/>
          <w:sz w:val="24"/>
          <w:szCs w:val="24"/>
        </w:rPr>
        <w:t xml:space="preserve"> 1</w:t>
      </w:r>
      <w:r w:rsidR="00A84244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)</w:t>
      </w:r>
    </w:p>
    <w:p w14:paraId="7FCAE16F" w14:textId="77777777" w:rsidR="00E90D8A" w:rsidRPr="004C2D95" w:rsidRDefault="00200E69" w:rsidP="00E90D8A">
      <w:pPr>
        <w:pStyle w:val="NoSpacing"/>
        <w:numPr>
          <w:ilvl w:val="0"/>
          <w:numId w:val="30"/>
        </w:numPr>
        <w:rPr>
          <w:sz w:val="36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432384" behindDoc="1" locked="0" layoutInCell="1" allowOverlap="1" wp14:anchorId="32635CBB" wp14:editId="28E9390B">
                <wp:simplePos x="0" y="0"/>
                <wp:positionH relativeFrom="column">
                  <wp:posOffset>5457190</wp:posOffset>
                </wp:positionH>
                <wp:positionV relativeFrom="paragraph">
                  <wp:posOffset>71755</wp:posOffset>
                </wp:positionV>
                <wp:extent cx="499110" cy="320040"/>
                <wp:effectExtent l="0" t="0" r="15240" b="22860"/>
                <wp:wrapNone/>
                <wp:docPr id="7464" name="Text Box 7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284C5" w14:textId="77777777" w:rsidR="00FC7D2B" w:rsidRPr="00447A30" w:rsidRDefault="00FC7D2B" w:rsidP="0059304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19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3FCE0660" wp14:editId="5DD76CBC">
                                  <wp:extent cx="212090" cy="168708"/>
                                  <wp:effectExtent l="0" t="0" r="0" b="3175"/>
                                  <wp:docPr id="7465" name="Picture 7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35CBB" id="Text Box 7464" o:spid="_x0000_s1089" type="#_x0000_t202" style="position:absolute;left:0;text-align:left;margin-left:429.7pt;margin-top:5.65pt;width:39.3pt;height:25.2pt;z-index:-2508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" fillcolor="yellow" strokecolor="black [3213]">
                <v:textbox>
                  <w:txbxContent>
                    <w:p w14:paraId="0E3284C5" w14:textId="77777777" w:rsidR="00FC7D2B" w:rsidRPr="00447A30" w:rsidRDefault="00FC7D2B" w:rsidP="0059304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19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3FCE0660" wp14:editId="5DD76CBC">
                            <wp:extent cx="212090" cy="168708"/>
                            <wp:effectExtent l="0" t="0" r="0" b="3175"/>
                            <wp:docPr id="7465" name="Picture 7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0D8A" w:rsidRPr="00A03434">
        <w:rPr>
          <w:sz w:val="24"/>
        </w:rPr>
        <w:t xml:space="preserve">Click </w:t>
      </w:r>
      <w:r w:rsidR="00E90D8A" w:rsidRPr="00A03434">
        <w:rPr>
          <w:b/>
          <w:sz w:val="24"/>
        </w:rPr>
        <w:t>Launch Analysis</w:t>
      </w:r>
      <w:r w:rsidR="00E90D8A" w:rsidRPr="00A03434">
        <w:rPr>
          <w:sz w:val="24"/>
        </w:rPr>
        <w:t xml:space="preserve">. </w:t>
      </w:r>
      <w:r w:rsidR="00E90D8A">
        <w:rPr>
          <w:sz w:val="24"/>
        </w:rPr>
        <w:t xml:space="preserve">Name your job (e.g. </w:t>
      </w:r>
      <w:proofErr w:type="spellStart"/>
      <w:r w:rsidR="00E90D8A" w:rsidRPr="005A32A3">
        <w:rPr>
          <w:b/>
          <w:sz w:val="24"/>
        </w:rPr>
        <w:t>Cuffmerge</w:t>
      </w:r>
      <w:proofErr w:type="spellEnd"/>
      <w:r w:rsidR="00E90D8A" w:rsidRPr="00A03434">
        <w:rPr>
          <w:sz w:val="24"/>
        </w:rPr>
        <w:t xml:space="preserve">), add a description if desired, and click </w:t>
      </w:r>
      <w:r w:rsidR="00E90D8A" w:rsidRPr="00A03434">
        <w:rPr>
          <w:b/>
          <w:sz w:val="24"/>
        </w:rPr>
        <w:t>OK</w:t>
      </w:r>
      <w:r w:rsidR="00E90D8A" w:rsidRPr="00A03434">
        <w:rPr>
          <w:sz w:val="24"/>
        </w:rPr>
        <w:t>.</w:t>
      </w:r>
    </w:p>
    <w:p w14:paraId="253757F6" w14:textId="77777777" w:rsidR="00E90D8A" w:rsidRPr="004C2D95" w:rsidRDefault="002514FD" w:rsidP="00E90D8A">
      <w:pPr>
        <w:pStyle w:val="NoSpacing"/>
        <w:ind w:left="720"/>
        <w:rPr>
          <w:sz w:val="24"/>
        </w:rPr>
      </w:pPr>
      <w:r>
        <w:rPr>
          <w:noProof/>
        </w:rPr>
        <w:drawing>
          <wp:anchor distT="0" distB="0" distL="114300" distR="114300" simplePos="0" relativeHeight="252431360" behindDoc="1" locked="0" layoutInCell="1" allowOverlap="1" wp14:anchorId="163E1CF0" wp14:editId="67E8D0AB">
            <wp:simplePos x="0" y="0"/>
            <wp:positionH relativeFrom="column">
              <wp:posOffset>4354195</wp:posOffset>
            </wp:positionH>
            <wp:positionV relativeFrom="paragraph">
              <wp:posOffset>-59690</wp:posOffset>
            </wp:positionV>
            <wp:extent cx="1600200" cy="1772920"/>
            <wp:effectExtent l="19050" t="19050" r="19050" b="17780"/>
            <wp:wrapTight wrapText="bothSides">
              <wp:wrapPolygon edited="0">
                <wp:start x="-257" y="-232"/>
                <wp:lineTo x="-257" y="21585"/>
                <wp:lineTo x="21600" y="21585"/>
                <wp:lineTo x="21600" y="-232"/>
                <wp:lineTo x="-257" y="-232"/>
              </wp:wrapPolygon>
            </wp:wrapTight>
            <wp:docPr id="7219" name="Picture 7219" descr="https://pods.iplantcollaborative.org/wiki/download/attachments/8393579/cuffmerge2.png?version=2&amp;modificationDate=135491092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ds.iplantcollaborative.org/wiki/download/attachments/8393579/cuffmerge2.png?version=2&amp;modificationDate=135491092580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72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7363CED" w14:textId="77777777" w:rsidR="00E90D8A" w:rsidRPr="002F29F3" w:rsidRDefault="00E90D8A" w:rsidP="00E90D8A">
      <w:pPr>
        <w:pStyle w:val="NoSpacing"/>
        <w:numPr>
          <w:ilvl w:val="0"/>
          <w:numId w:val="30"/>
        </w:numPr>
        <w:rPr>
          <w:sz w:val="36"/>
        </w:rPr>
      </w:pPr>
      <w:r w:rsidRPr="00A03434">
        <w:rPr>
          <w:sz w:val="24"/>
        </w:rPr>
        <w:t xml:space="preserve">Click on </w:t>
      </w:r>
      <w:r w:rsidRPr="00A03434">
        <w:rPr>
          <w:b/>
          <w:sz w:val="24"/>
        </w:rPr>
        <w:t>Analyses</w:t>
      </w:r>
      <w:r>
        <w:rPr>
          <w:b/>
          <w:sz w:val="24"/>
        </w:rPr>
        <w:t xml:space="preserve"> </w:t>
      </w:r>
      <w:r>
        <w:rPr>
          <w:sz w:val="24"/>
        </w:rPr>
        <w:t>from the DE workspace</w:t>
      </w:r>
      <w:r w:rsidRPr="00A03434">
        <w:rPr>
          <w:sz w:val="24"/>
        </w:rPr>
        <w:t xml:space="preserve"> to monitor the status of your job. You will also receive notifications.</w:t>
      </w:r>
      <w:r>
        <w:rPr>
          <w:sz w:val="24"/>
        </w:rPr>
        <w:t xml:space="preserve"> </w:t>
      </w:r>
      <w:r w:rsidR="006C039D">
        <w:rPr>
          <w:sz w:val="24"/>
        </w:rPr>
        <w:t xml:space="preserve">When your job is completed </w:t>
      </w:r>
      <w:r w:rsidR="006C039D" w:rsidRPr="00A03434">
        <w:rPr>
          <w:sz w:val="24"/>
        </w:rPr>
        <w:t xml:space="preserve">click </w:t>
      </w:r>
      <w:r w:rsidR="006C039D">
        <w:rPr>
          <w:sz w:val="24"/>
        </w:rPr>
        <w:t xml:space="preserve">the job name in the </w:t>
      </w:r>
      <w:r w:rsidR="006C039D" w:rsidRPr="006C039D">
        <w:rPr>
          <w:b/>
          <w:sz w:val="24"/>
        </w:rPr>
        <w:t>Analysis</w:t>
      </w:r>
      <w:r w:rsidR="006C039D">
        <w:rPr>
          <w:sz w:val="24"/>
        </w:rPr>
        <w:t xml:space="preserve"> </w:t>
      </w:r>
      <w:r w:rsidR="002B648A">
        <w:rPr>
          <w:sz w:val="24"/>
        </w:rPr>
        <w:t>console</w:t>
      </w:r>
      <w:r w:rsidR="006C039D">
        <w:rPr>
          <w:sz w:val="24"/>
        </w:rPr>
        <w:t xml:space="preserve"> or navigate to the output in our </w:t>
      </w:r>
      <w:r w:rsidR="006C039D" w:rsidRPr="006C039D">
        <w:rPr>
          <w:b/>
          <w:sz w:val="24"/>
        </w:rPr>
        <w:t>Data</w:t>
      </w:r>
      <w:r w:rsidR="006C039D">
        <w:rPr>
          <w:sz w:val="24"/>
        </w:rPr>
        <w:t xml:space="preserve"> directory.  I</w:t>
      </w:r>
      <w:r>
        <w:rPr>
          <w:sz w:val="24"/>
        </w:rPr>
        <w:t>n the folder that is created you should fin</w:t>
      </w:r>
      <w:r w:rsidR="002514FD">
        <w:rPr>
          <w:sz w:val="24"/>
        </w:rPr>
        <w:t>d 7 files</w:t>
      </w:r>
      <w:r>
        <w:rPr>
          <w:sz w:val="24"/>
        </w:rPr>
        <w:t xml:space="preserve">. </w:t>
      </w:r>
    </w:p>
    <w:p w14:paraId="56CC31A7" w14:textId="77777777" w:rsidR="006C039D" w:rsidRDefault="006C039D" w:rsidP="005A32A3">
      <w:pPr>
        <w:pStyle w:val="NoSpacing"/>
        <w:rPr>
          <w:b/>
          <w:bCs/>
          <w:sz w:val="28"/>
        </w:rPr>
      </w:pPr>
    </w:p>
    <w:p w14:paraId="7299C089" w14:textId="77777777" w:rsidR="005A32A3" w:rsidRPr="005A32A3" w:rsidRDefault="005A32A3" w:rsidP="005A32A3">
      <w:pPr>
        <w:pStyle w:val="NoSpacing"/>
        <w:rPr>
          <w:b/>
          <w:sz w:val="28"/>
        </w:rPr>
      </w:pPr>
      <w:r w:rsidRPr="00B947E4">
        <w:rPr>
          <w:b/>
          <w:bCs/>
          <w:sz w:val="28"/>
        </w:rPr>
        <w:t xml:space="preserve">Task </w:t>
      </w:r>
      <w:r>
        <w:rPr>
          <w:b/>
          <w:bCs/>
          <w:sz w:val="28"/>
        </w:rPr>
        <w:t>4</w:t>
      </w:r>
      <w:r w:rsidRPr="00B947E4">
        <w:rPr>
          <w:bCs/>
          <w:sz w:val="28"/>
        </w:rPr>
        <w:t xml:space="preserve">: </w:t>
      </w:r>
      <w:r>
        <w:rPr>
          <w:sz w:val="28"/>
        </w:rPr>
        <w:t xml:space="preserve">Compare expression using </w:t>
      </w:r>
      <w:proofErr w:type="spellStart"/>
      <w:r>
        <w:rPr>
          <w:b/>
          <w:sz w:val="28"/>
        </w:rPr>
        <w:t>CuffDiff</w:t>
      </w:r>
      <w:proofErr w:type="spellEnd"/>
    </w:p>
    <w:p w14:paraId="0F7C450E" w14:textId="77777777" w:rsidR="00CC4860" w:rsidRDefault="00CC4860" w:rsidP="00CC4860">
      <w:pPr>
        <w:pStyle w:val="ListParagraph"/>
        <w:rPr>
          <w:sz w:val="24"/>
        </w:rPr>
      </w:pPr>
    </w:p>
    <w:p w14:paraId="2D71D22D" w14:textId="77777777" w:rsidR="00F53F5F" w:rsidRPr="00F53F5F" w:rsidRDefault="00F53F5F" w:rsidP="00F53F5F">
      <w:pPr>
        <w:pStyle w:val="NoSpacing"/>
        <w:numPr>
          <w:ilvl w:val="0"/>
          <w:numId w:val="30"/>
        </w:numPr>
        <w:rPr>
          <w:sz w:val="36"/>
        </w:rPr>
      </w:pPr>
      <w:r w:rsidRPr="00A03434">
        <w:rPr>
          <w:sz w:val="24"/>
        </w:rPr>
        <w:t xml:space="preserve">Click on </w:t>
      </w:r>
      <w:r>
        <w:rPr>
          <w:b/>
          <w:sz w:val="24"/>
        </w:rPr>
        <w:t>Apps</w:t>
      </w:r>
      <w:r w:rsidRPr="00A03434">
        <w:rPr>
          <w:sz w:val="24"/>
        </w:rPr>
        <w:t xml:space="preserve"> </w:t>
      </w:r>
      <w:r>
        <w:rPr>
          <w:sz w:val="24"/>
        </w:rPr>
        <w:t>from the DE workspace and select</w:t>
      </w:r>
      <w:r w:rsidRPr="00A03434">
        <w:rPr>
          <w:sz w:val="24"/>
        </w:rPr>
        <w:t xml:space="preserve"> </w:t>
      </w:r>
      <w:r>
        <w:rPr>
          <w:b/>
          <w:sz w:val="24"/>
        </w:rPr>
        <w:t>CuffDiff</w:t>
      </w:r>
      <w:r w:rsidR="002514FD">
        <w:rPr>
          <w:b/>
          <w:sz w:val="24"/>
        </w:rPr>
        <w:t>2</w:t>
      </w:r>
      <w:r w:rsidRPr="00A03434">
        <w:rPr>
          <w:sz w:val="24"/>
        </w:rPr>
        <w:t xml:space="preserve"> under </w:t>
      </w:r>
      <w:r w:rsidRPr="00A03434">
        <w:rPr>
          <w:i/>
          <w:sz w:val="24"/>
        </w:rPr>
        <w:t xml:space="preserve">Public Applications </w:t>
      </w:r>
      <w:proofErr w:type="gramStart"/>
      <w:r w:rsidRPr="00A03434">
        <w:rPr>
          <w:i/>
          <w:sz w:val="24"/>
        </w:rPr>
        <w:t>&gt;  NGS</w:t>
      </w:r>
      <w:proofErr w:type="gramEnd"/>
      <w:r w:rsidRPr="00A03434">
        <w:rPr>
          <w:i/>
          <w:sz w:val="24"/>
        </w:rPr>
        <w:t xml:space="preserve"> &gt; Transcriptome Profiling. </w:t>
      </w:r>
    </w:p>
    <w:p w14:paraId="0298C2A5" w14:textId="77777777" w:rsidR="00F53F5F" w:rsidRPr="00F53F5F" w:rsidRDefault="00200E69" w:rsidP="00F53F5F">
      <w:pPr>
        <w:pStyle w:val="NoSpacing"/>
        <w:ind w:left="720"/>
        <w:rPr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699A13C6" wp14:editId="56F58319">
                <wp:simplePos x="0" y="0"/>
                <wp:positionH relativeFrom="column">
                  <wp:posOffset>5449570</wp:posOffset>
                </wp:positionH>
                <wp:positionV relativeFrom="paragraph">
                  <wp:posOffset>97790</wp:posOffset>
                </wp:positionV>
                <wp:extent cx="499110" cy="320040"/>
                <wp:effectExtent l="0" t="0" r="15240" b="22860"/>
                <wp:wrapNone/>
                <wp:docPr id="7518" name="Text Box 7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C6D3C" w14:textId="77777777" w:rsidR="00FC7D2B" w:rsidRPr="00447A30" w:rsidRDefault="00FC7D2B" w:rsidP="001A732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21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C735CA9" wp14:editId="60B69C9B">
                                  <wp:extent cx="212090" cy="168708"/>
                                  <wp:effectExtent l="0" t="0" r="0" b="3175"/>
                                  <wp:docPr id="7519" name="Picture 7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13C6" id="Text Box 7518" o:spid="_x0000_s1090" type="#_x0000_t202" style="position:absolute;left:0;text-align:left;margin-left:429.1pt;margin-top:7.7pt;width:39.3pt;height:25.2pt;z-index:-2509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" fillcolor="yellow" strokecolor="black [3213]">
                <v:textbox>
                  <w:txbxContent>
                    <w:p w14:paraId="2E0C6D3C" w14:textId="77777777" w:rsidR="00FC7D2B" w:rsidRPr="00447A30" w:rsidRDefault="00FC7D2B" w:rsidP="001A732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21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C735CA9" wp14:editId="60B69C9B">
                            <wp:extent cx="212090" cy="168708"/>
                            <wp:effectExtent l="0" t="0" r="0" b="3175"/>
                            <wp:docPr id="7519" name="Picture 7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23B32CB4" wp14:editId="2BC6A7F8">
                <wp:simplePos x="0" y="0"/>
                <wp:positionH relativeFrom="column">
                  <wp:posOffset>5452110</wp:posOffset>
                </wp:positionH>
                <wp:positionV relativeFrom="paragraph">
                  <wp:posOffset>99060</wp:posOffset>
                </wp:positionV>
                <wp:extent cx="499110" cy="320040"/>
                <wp:effectExtent l="0" t="0" r="15240" b="22860"/>
                <wp:wrapNone/>
                <wp:docPr id="7473" name="Text Box 7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8C5F" w14:textId="77777777" w:rsidR="00FC7D2B" w:rsidRPr="00447A30" w:rsidRDefault="00FC7D2B" w:rsidP="0059304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21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8A2BEA6" wp14:editId="7678C60F">
                                  <wp:extent cx="212090" cy="168708"/>
                                  <wp:effectExtent l="0" t="0" r="0" b="3175"/>
                                  <wp:docPr id="7475" name="Picture 7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2CB4" id="Text Box 7473" o:spid="_x0000_s1091" type="#_x0000_t202" style="position:absolute;left:0;text-align:left;margin-left:429.3pt;margin-top:7.8pt;width:39.3pt;height:25.2pt;z-index:-2511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" fillcolor="yellow" strokecolor="black [3213]">
                <v:textbox>
                  <w:txbxContent>
                    <w:p w14:paraId="54A98C5F" w14:textId="77777777" w:rsidR="00FC7D2B" w:rsidRPr="00447A30" w:rsidRDefault="00FC7D2B" w:rsidP="0059304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21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8A2BEA6" wp14:editId="7678C60F">
                            <wp:extent cx="212090" cy="168708"/>
                            <wp:effectExtent l="0" t="0" r="0" b="3175"/>
                            <wp:docPr id="7475" name="Picture 7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5B75">
        <w:rPr>
          <w:noProof/>
          <w:sz w:val="24"/>
        </w:rPr>
        <w:drawing>
          <wp:anchor distT="0" distB="0" distL="114300" distR="114300" simplePos="0" relativeHeight="251651065" behindDoc="1" locked="0" layoutInCell="1" allowOverlap="1" wp14:anchorId="7F269FDE" wp14:editId="07D0127F">
            <wp:simplePos x="0" y="0"/>
            <wp:positionH relativeFrom="column">
              <wp:posOffset>4114800</wp:posOffset>
            </wp:positionH>
            <wp:positionV relativeFrom="paragraph">
              <wp:posOffset>100330</wp:posOffset>
            </wp:positionV>
            <wp:extent cx="1828800" cy="838200"/>
            <wp:effectExtent l="19050" t="19050" r="19050" b="19050"/>
            <wp:wrapTight wrapText="bothSides">
              <wp:wrapPolygon edited="0">
                <wp:start x="-225" y="-491"/>
                <wp:lineTo x="-225" y="21600"/>
                <wp:lineTo x="21600" y="21600"/>
                <wp:lineTo x="21600" y="-491"/>
                <wp:lineTo x="-225" y="-491"/>
              </wp:wrapPolygon>
            </wp:wrapTight>
            <wp:docPr id="73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40"/>
                    <a:stretch/>
                  </pic:blipFill>
                  <pic:spPr bwMode="auto">
                    <a:xfrm>
                      <a:off x="0" y="0"/>
                      <a:ext cx="1828800" cy="838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6FF38E" w14:textId="77777777" w:rsidR="00F53F5F" w:rsidRPr="00F53F5F" w:rsidRDefault="00F53F5F" w:rsidP="00F53F5F">
      <w:pPr>
        <w:pStyle w:val="NoSpacing"/>
        <w:numPr>
          <w:ilvl w:val="0"/>
          <w:numId w:val="30"/>
        </w:numPr>
        <w:rPr>
          <w:sz w:val="36"/>
        </w:rPr>
      </w:pPr>
      <w:r>
        <w:rPr>
          <w:sz w:val="24"/>
        </w:rPr>
        <w:t xml:space="preserve">Under </w:t>
      </w:r>
      <w:r>
        <w:rPr>
          <w:b/>
          <w:sz w:val="24"/>
        </w:rPr>
        <w:t>Sample 1</w:t>
      </w:r>
      <w:r>
        <w:rPr>
          <w:sz w:val="24"/>
        </w:rPr>
        <w:t xml:space="preserve"> enter </w:t>
      </w:r>
      <w:r>
        <w:rPr>
          <w:b/>
          <w:sz w:val="24"/>
        </w:rPr>
        <w:t>WT</w:t>
      </w:r>
      <w:r>
        <w:rPr>
          <w:sz w:val="24"/>
        </w:rPr>
        <w:t xml:space="preserve"> for ‘Sample One Name.’ </w:t>
      </w:r>
      <w:r w:rsidR="00FC052D">
        <w:rPr>
          <w:sz w:val="24"/>
        </w:rPr>
        <w:t xml:space="preserve">Then add </w:t>
      </w:r>
      <w:r w:rsidR="00565B75">
        <w:rPr>
          <w:sz w:val="24"/>
        </w:rPr>
        <w:t xml:space="preserve">(or drag) </w:t>
      </w:r>
      <w:r w:rsidR="00FC052D">
        <w:rPr>
          <w:sz w:val="24"/>
        </w:rPr>
        <w:t xml:space="preserve">bam files from the two wild type replicates in </w:t>
      </w:r>
      <w:proofErr w:type="spellStart"/>
      <w:r w:rsidR="00FC052D" w:rsidRPr="00FC052D">
        <w:rPr>
          <w:b/>
          <w:sz w:val="24"/>
        </w:rPr>
        <w:t>Tophat_out</w:t>
      </w:r>
      <w:proofErr w:type="spellEnd"/>
      <w:r w:rsidR="00FC052D">
        <w:rPr>
          <w:sz w:val="24"/>
        </w:rPr>
        <w:t xml:space="preserve"> from </w:t>
      </w:r>
      <w:r w:rsidR="00565B75">
        <w:rPr>
          <w:sz w:val="24"/>
        </w:rPr>
        <w:t xml:space="preserve">the </w:t>
      </w:r>
      <w:proofErr w:type="spellStart"/>
      <w:r w:rsidR="00FC052D">
        <w:rPr>
          <w:sz w:val="24"/>
        </w:rPr>
        <w:t>Tophat</w:t>
      </w:r>
      <w:proofErr w:type="spellEnd"/>
      <w:r w:rsidR="00FC052D">
        <w:rPr>
          <w:sz w:val="24"/>
        </w:rPr>
        <w:t xml:space="preserve"> </w:t>
      </w:r>
      <w:r w:rsidR="00565B75">
        <w:rPr>
          <w:sz w:val="24"/>
        </w:rPr>
        <w:t xml:space="preserve">run </w:t>
      </w:r>
      <w:r w:rsidR="00FC052D">
        <w:rPr>
          <w:sz w:val="24"/>
        </w:rPr>
        <w:t>(Task 1 Step 7).</w:t>
      </w:r>
      <w:r w:rsidR="00565B75" w:rsidRPr="00565B75">
        <w:rPr>
          <w:noProof/>
          <w:sz w:val="24"/>
          <w:lang w:eastAsia="en-US"/>
        </w:rPr>
        <w:t xml:space="preserve"> </w:t>
      </w:r>
    </w:p>
    <w:p w14:paraId="16DF7099" w14:textId="77777777" w:rsidR="00F53F5F" w:rsidRPr="00F53F5F" w:rsidRDefault="00F53F5F" w:rsidP="00F53F5F">
      <w:pPr>
        <w:pStyle w:val="NoSpacing"/>
        <w:ind w:left="720"/>
        <w:rPr>
          <w:sz w:val="24"/>
        </w:rPr>
      </w:pPr>
    </w:p>
    <w:p w14:paraId="14EF582E" w14:textId="77777777" w:rsidR="00F53F5F" w:rsidRPr="00F878E9" w:rsidRDefault="00200E69" w:rsidP="00F53F5F">
      <w:pPr>
        <w:pStyle w:val="NoSpacing"/>
        <w:numPr>
          <w:ilvl w:val="0"/>
          <w:numId w:val="30"/>
        </w:numPr>
        <w:rPr>
          <w:sz w:val="36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54623594" wp14:editId="56AE4562">
                <wp:simplePos x="0" y="0"/>
                <wp:positionH relativeFrom="column">
                  <wp:posOffset>5448935</wp:posOffset>
                </wp:positionH>
                <wp:positionV relativeFrom="paragraph">
                  <wp:posOffset>64770</wp:posOffset>
                </wp:positionV>
                <wp:extent cx="499110" cy="320040"/>
                <wp:effectExtent l="0" t="0" r="15240" b="2286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3588E" w14:textId="77777777" w:rsidR="00FC7D2B" w:rsidRPr="00447A30" w:rsidRDefault="00FC7D2B" w:rsidP="001A732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22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25332E6" wp14:editId="1CD4685D">
                                  <wp:extent cx="212090" cy="168708"/>
                                  <wp:effectExtent l="0" t="0" r="0" b="3175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3594" id="Text Box 288" o:spid="_x0000_s1092" type="#_x0000_t202" style="position:absolute;left:0;text-align:left;margin-left:429.05pt;margin-top:5.1pt;width:39.3pt;height:25.2pt;z-index:-2509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" fillcolor="yellow" strokecolor="black [3213]">
                <v:textbox>
                  <w:txbxContent>
                    <w:p w14:paraId="1573588E" w14:textId="77777777" w:rsidR="00FC7D2B" w:rsidRPr="00447A30" w:rsidRDefault="00FC7D2B" w:rsidP="001A732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22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25332E6" wp14:editId="1CD4685D">
                            <wp:extent cx="212090" cy="168708"/>
                            <wp:effectExtent l="0" t="0" r="0" b="3175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5CE7" w:rsidRPr="00565B75">
        <w:rPr>
          <w:noProof/>
          <w:sz w:val="24"/>
        </w:rPr>
        <w:drawing>
          <wp:anchor distT="0" distB="0" distL="114300" distR="114300" simplePos="0" relativeHeight="252322816" behindDoc="1" locked="0" layoutInCell="1" allowOverlap="1" wp14:anchorId="76A8998A" wp14:editId="3D173446">
            <wp:simplePos x="0" y="0"/>
            <wp:positionH relativeFrom="column">
              <wp:posOffset>4120515</wp:posOffset>
            </wp:positionH>
            <wp:positionV relativeFrom="paragraph">
              <wp:posOffset>76200</wp:posOffset>
            </wp:positionV>
            <wp:extent cx="1828800" cy="903605"/>
            <wp:effectExtent l="19050" t="19050" r="19050" b="10795"/>
            <wp:wrapTight wrapText="bothSides">
              <wp:wrapPolygon edited="0">
                <wp:start x="-225" y="-455"/>
                <wp:lineTo x="-225" y="21403"/>
                <wp:lineTo x="21600" y="21403"/>
                <wp:lineTo x="21600" y="-455"/>
                <wp:lineTo x="-225" y="-455"/>
              </wp:wrapPolygon>
            </wp:wrapTight>
            <wp:docPr id="73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036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53F5F">
        <w:rPr>
          <w:sz w:val="24"/>
        </w:rPr>
        <w:t xml:space="preserve">Under </w:t>
      </w:r>
      <w:r w:rsidR="00F53F5F">
        <w:rPr>
          <w:b/>
          <w:sz w:val="24"/>
        </w:rPr>
        <w:t>Sample 2</w:t>
      </w:r>
      <w:r w:rsidR="00F53F5F">
        <w:rPr>
          <w:sz w:val="24"/>
        </w:rPr>
        <w:t xml:space="preserve"> enter hy5 for ‘Sample tw</w:t>
      </w:r>
      <w:r w:rsidR="009C2129">
        <w:rPr>
          <w:sz w:val="24"/>
        </w:rPr>
        <w:t>o</w:t>
      </w:r>
      <w:r w:rsidR="00F53F5F">
        <w:rPr>
          <w:sz w:val="24"/>
        </w:rPr>
        <w:t xml:space="preserve"> Name.’ Then </w:t>
      </w:r>
      <w:r w:rsidR="00565B75">
        <w:rPr>
          <w:sz w:val="24"/>
        </w:rPr>
        <w:t xml:space="preserve">add (or drag) bam files from the two HY5 replicates in </w:t>
      </w:r>
      <w:proofErr w:type="spellStart"/>
      <w:r w:rsidR="00565B75" w:rsidRPr="00FC052D">
        <w:rPr>
          <w:b/>
          <w:sz w:val="24"/>
        </w:rPr>
        <w:t>Tophat_out</w:t>
      </w:r>
      <w:proofErr w:type="spellEnd"/>
      <w:r w:rsidR="00565B75">
        <w:rPr>
          <w:sz w:val="24"/>
        </w:rPr>
        <w:t xml:space="preserve"> from the </w:t>
      </w:r>
      <w:proofErr w:type="spellStart"/>
      <w:r w:rsidR="00565B75">
        <w:rPr>
          <w:sz w:val="24"/>
        </w:rPr>
        <w:t>Tophat</w:t>
      </w:r>
      <w:proofErr w:type="spellEnd"/>
      <w:r w:rsidR="00565B75">
        <w:rPr>
          <w:sz w:val="24"/>
        </w:rPr>
        <w:t xml:space="preserve"> run (Task 1 Step 7).</w:t>
      </w:r>
    </w:p>
    <w:p w14:paraId="3D1691D6" w14:textId="77777777" w:rsidR="00F878E9" w:rsidRPr="00F878E9" w:rsidRDefault="00F878E9" w:rsidP="00F878E9">
      <w:pPr>
        <w:pStyle w:val="ListParagraph"/>
        <w:rPr>
          <w:sz w:val="24"/>
        </w:rPr>
      </w:pPr>
    </w:p>
    <w:p w14:paraId="25E59044" w14:textId="77777777" w:rsidR="00F878E9" w:rsidRPr="0059304C" w:rsidRDefault="00F878E9" w:rsidP="00F878E9">
      <w:pPr>
        <w:pStyle w:val="ListParagraph"/>
        <w:numPr>
          <w:ilvl w:val="0"/>
          <w:numId w:val="30"/>
        </w:numPr>
        <w:rPr>
          <w:sz w:val="24"/>
        </w:rPr>
      </w:pPr>
      <w:r>
        <w:rPr>
          <w:sz w:val="24"/>
        </w:rPr>
        <w:t xml:space="preserve">Under </w:t>
      </w:r>
      <w:r>
        <w:rPr>
          <w:b/>
          <w:sz w:val="24"/>
        </w:rPr>
        <w:t xml:space="preserve">Reference Data </w:t>
      </w:r>
      <w:r>
        <w:rPr>
          <w:sz w:val="24"/>
        </w:rPr>
        <w:t>under ‘</w:t>
      </w:r>
      <w:r w:rsidR="00E96195">
        <w:rPr>
          <w:sz w:val="24"/>
        </w:rPr>
        <w:t>Custom annotation File’</w:t>
      </w:r>
      <w:r>
        <w:rPr>
          <w:sz w:val="24"/>
        </w:rPr>
        <w:t xml:space="preserve"> </w:t>
      </w:r>
      <w:r w:rsidR="00E96195">
        <w:rPr>
          <w:sz w:val="24"/>
        </w:rPr>
        <w:t xml:space="preserve">browse for the </w:t>
      </w:r>
      <w:proofErr w:type="spellStart"/>
      <w:r w:rsidR="00CA5CE7" w:rsidRPr="00CA5CE7">
        <w:rPr>
          <w:b/>
        </w:rPr>
        <w:t>merged_with_ref_ids.gt</w:t>
      </w:r>
      <w:r w:rsidR="00CA5CE7" w:rsidRPr="00CA5CE7">
        <w:rPr>
          <w:b/>
          <w:sz w:val="24"/>
        </w:rPr>
        <w:t>f</w:t>
      </w:r>
      <w:proofErr w:type="spellEnd"/>
      <w:r w:rsidR="00CA5CE7">
        <w:rPr>
          <w:sz w:val="24"/>
        </w:rPr>
        <w:t xml:space="preserve"> </w:t>
      </w:r>
      <w:r w:rsidR="00E96195">
        <w:rPr>
          <w:sz w:val="24"/>
        </w:rPr>
        <w:t xml:space="preserve">created from Task 3 (step 19). </w:t>
      </w:r>
      <w:r w:rsidR="0059304C">
        <w:rPr>
          <w:sz w:val="24"/>
          <w:szCs w:val="24"/>
        </w:rPr>
        <w:t xml:space="preserve"> </w:t>
      </w:r>
    </w:p>
    <w:p w14:paraId="72DC4C27" w14:textId="77777777" w:rsidR="0059304C" w:rsidRDefault="0059304C" w:rsidP="0059304C">
      <w:pPr>
        <w:pStyle w:val="ListParagraph"/>
        <w:rPr>
          <w:sz w:val="24"/>
        </w:rPr>
      </w:pPr>
    </w:p>
    <w:p w14:paraId="08627101" w14:textId="77777777" w:rsidR="0059304C" w:rsidRPr="001A732E" w:rsidRDefault="0059304C" w:rsidP="0059304C">
      <w:pPr>
        <w:pStyle w:val="ListParagraph"/>
        <w:numPr>
          <w:ilvl w:val="0"/>
          <w:numId w:val="30"/>
        </w:numPr>
        <w:rPr>
          <w:sz w:val="24"/>
        </w:rPr>
      </w:pPr>
      <w:r w:rsidRPr="001A732E">
        <w:rPr>
          <w:sz w:val="24"/>
        </w:rPr>
        <w:t xml:space="preserve">Click </w:t>
      </w:r>
      <w:r w:rsidRPr="001A732E">
        <w:rPr>
          <w:b/>
          <w:sz w:val="24"/>
        </w:rPr>
        <w:t>Launch Analysis</w:t>
      </w:r>
      <w:r w:rsidRPr="001A732E">
        <w:rPr>
          <w:sz w:val="24"/>
        </w:rPr>
        <w:t xml:space="preserve">. Name your job (e.g. </w:t>
      </w:r>
      <w:proofErr w:type="spellStart"/>
      <w:r w:rsidRPr="001A732E">
        <w:rPr>
          <w:b/>
          <w:sz w:val="24"/>
        </w:rPr>
        <w:t>CuffDiff</w:t>
      </w:r>
      <w:proofErr w:type="spellEnd"/>
      <w:r w:rsidRPr="001A732E">
        <w:rPr>
          <w:sz w:val="24"/>
        </w:rPr>
        <w:t xml:space="preserve">), add a description if desired, and click </w:t>
      </w:r>
      <w:r w:rsidRPr="001A732E">
        <w:rPr>
          <w:b/>
          <w:sz w:val="24"/>
        </w:rPr>
        <w:t>OK</w:t>
      </w:r>
      <w:r w:rsidRPr="001A732E">
        <w:rPr>
          <w:sz w:val="24"/>
        </w:rPr>
        <w:t xml:space="preserve">. </w:t>
      </w:r>
    </w:p>
    <w:p w14:paraId="4395D827" w14:textId="77777777" w:rsidR="001A732E" w:rsidRDefault="0059304C" w:rsidP="001A732E">
      <w:pPr>
        <w:pStyle w:val="NoSpacing"/>
        <w:numPr>
          <w:ilvl w:val="0"/>
          <w:numId w:val="21"/>
        </w:numPr>
        <w:rPr>
          <w:sz w:val="24"/>
        </w:rPr>
      </w:pPr>
      <w:r w:rsidRPr="00A03434">
        <w:rPr>
          <w:sz w:val="24"/>
        </w:rPr>
        <w:t xml:space="preserve">Click on </w:t>
      </w:r>
      <w:r w:rsidRPr="00A03434">
        <w:rPr>
          <w:b/>
          <w:sz w:val="24"/>
        </w:rPr>
        <w:t>Analyses</w:t>
      </w:r>
      <w:r>
        <w:rPr>
          <w:b/>
          <w:sz w:val="24"/>
        </w:rPr>
        <w:t xml:space="preserve"> </w:t>
      </w:r>
      <w:r>
        <w:rPr>
          <w:sz w:val="24"/>
        </w:rPr>
        <w:t>from the DE workspace</w:t>
      </w:r>
      <w:r w:rsidRPr="00A03434">
        <w:rPr>
          <w:sz w:val="24"/>
        </w:rPr>
        <w:t xml:space="preserve"> to monitor the status of your job. You will also receive notifications.</w:t>
      </w:r>
      <w:r>
        <w:rPr>
          <w:sz w:val="24"/>
        </w:rPr>
        <w:t xml:space="preserve"> </w:t>
      </w:r>
      <w:r w:rsidR="001A732E">
        <w:rPr>
          <w:sz w:val="24"/>
        </w:rPr>
        <w:t>When the job is completed, click on the job name to navigate to the job output.</w:t>
      </w:r>
    </w:p>
    <w:p w14:paraId="66923120" w14:textId="77777777" w:rsidR="00D853F2" w:rsidRDefault="00D853F2" w:rsidP="001A732E">
      <w:pPr>
        <w:pStyle w:val="ListParagraph"/>
        <w:rPr>
          <w:sz w:val="24"/>
        </w:rPr>
      </w:pPr>
    </w:p>
    <w:p w14:paraId="1173741E" w14:textId="77777777" w:rsidR="005B37D5" w:rsidRPr="005B37D5" w:rsidRDefault="005B37D5" w:rsidP="005B37D5">
      <w:pPr>
        <w:jc w:val="both"/>
        <w:rPr>
          <w:i/>
          <w:sz w:val="24"/>
        </w:rPr>
      </w:pPr>
      <w:r w:rsidRPr="005B37D5">
        <w:rPr>
          <w:i/>
        </w:rPr>
        <w:t xml:space="preserve">In the </w:t>
      </w:r>
      <w:proofErr w:type="spellStart"/>
      <w:r w:rsidRPr="005B37D5">
        <w:rPr>
          <w:b/>
          <w:i/>
        </w:rPr>
        <w:t>cuffdiff_out</w:t>
      </w:r>
      <w:proofErr w:type="spellEnd"/>
      <w:r w:rsidRPr="005B37D5">
        <w:rPr>
          <w:b/>
          <w:i/>
        </w:rPr>
        <w:t xml:space="preserve"> </w:t>
      </w:r>
      <w:r w:rsidRPr="005B37D5">
        <w:rPr>
          <w:i/>
        </w:rPr>
        <w:t xml:space="preserve">folder you will see a number of outputs which are described in documentation (www.iplantcollaborative/rs1) including </w:t>
      </w:r>
      <w:proofErr w:type="spellStart"/>
      <w:r w:rsidRPr="005B37D5">
        <w:rPr>
          <w:b/>
          <w:i/>
        </w:rPr>
        <w:t>gene_exp.diff</w:t>
      </w:r>
      <w:proofErr w:type="spellEnd"/>
      <w:r w:rsidRPr="005B37D5">
        <w:rPr>
          <w:i/>
        </w:rPr>
        <w:t xml:space="preserve"> which compares expression between the two samples (</w:t>
      </w:r>
      <w:r w:rsidRPr="005B37D5">
        <w:rPr>
          <w:b/>
          <w:i/>
        </w:rPr>
        <w:t>WT</w:t>
      </w:r>
      <w:r w:rsidRPr="005B37D5">
        <w:rPr>
          <w:i/>
        </w:rPr>
        <w:t xml:space="preserve"> and </w:t>
      </w:r>
      <w:r w:rsidRPr="005B37D5">
        <w:rPr>
          <w:b/>
          <w:i/>
        </w:rPr>
        <w:t>hy5)</w:t>
      </w:r>
      <w:r w:rsidRPr="005B37D5">
        <w:rPr>
          <w:i/>
        </w:rPr>
        <w:t xml:space="preserve">. The </w:t>
      </w:r>
      <w:r w:rsidRPr="005B37D5">
        <w:rPr>
          <w:b/>
          <w:i/>
        </w:rPr>
        <w:t>graphs</w:t>
      </w:r>
      <w:r w:rsidRPr="005B37D5">
        <w:rPr>
          <w:i/>
        </w:rPr>
        <w:t xml:space="preserve"> folder contains a few automatically generated plots using </w:t>
      </w:r>
      <w:proofErr w:type="spellStart"/>
      <w:r w:rsidRPr="005B37D5">
        <w:rPr>
          <w:b/>
          <w:i/>
        </w:rPr>
        <w:t>cummeRbund</w:t>
      </w:r>
      <w:proofErr w:type="spellEnd"/>
      <w:r w:rsidRPr="005B37D5">
        <w:rPr>
          <w:i/>
        </w:rPr>
        <w:t>, part of the cufflinks RNA-Seq workflow.</w:t>
      </w:r>
      <w:r w:rsidRPr="005B37D5">
        <w:rPr>
          <w:i/>
          <w:sz w:val="24"/>
        </w:rPr>
        <w:t xml:space="preserve"> </w:t>
      </w:r>
    </w:p>
    <w:p w14:paraId="153A4E0F" w14:textId="77777777" w:rsidR="00D853F2" w:rsidRDefault="00D853F2" w:rsidP="00D853F2">
      <w:pPr>
        <w:rPr>
          <w:sz w:val="24"/>
        </w:rPr>
      </w:pPr>
    </w:p>
    <w:p w14:paraId="78D160E6" w14:textId="77777777" w:rsidR="00EF3891" w:rsidRDefault="00EF3891" w:rsidP="00D853F2">
      <w:pPr>
        <w:rPr>
          <w:b/>
          <w:sz w:val="24"/>
        </w:rPr>
      </w:pPr>
    </w:p>
    <w:p w14:paraId="137F5463" w14:textId="77777777" w:rsidR="00CA5CE7" w:rsidRDefault="00CA5CE7" w:rsidP="00D853F2">
      <w:pPr>
        <w:rPr>
          <w:b/>
          <w:sz w:val="24"/>
        </w:rPr>
      </w:pPr>
    </w:p>
    <w:p w14:paraId="16D5251F" w14:textId="77777777" w:rsidR="00D853F2" w:rsidRPr="005B37D5" w:rsidRDefault="005B37D5" w:rsidP="00D853F2">
      <w:pPr>
        <w:rPr>
          <w:b/>
          <w:sz w:val="24"/>
        </w:rPr>
      </w:pPr>
      <w:r>
        <w:rPr>
          <w:b/>
          <w:sz w:val="24"/>
        </w:rPr>
        <w:t>Example results and plots</w:t>
      </w:r>
    </w:p>
    <w:p w14:paraId="09FDD0DC" w14:textId="77777777" w:rsidR="00464BDB" w:rsidRDefault="001A732E" w:rsidP="00F83C1F">
      <w:pPr>
        <w:jc w:val="center"/>
        <w:rPr>
          <w:b/>
          <w:sz w:val="44"/>
        </w:rPr>
      </w:pPr>
      <w:r>
        <w:rPr>
          <w:noProof/>
        </w:rPr>
        <w:drawing>
          <wp:inline distT="0" distB="0" distL="0" distR="0" wp14:anchorId="3E3D460F" wp14:editId="4FB5851D">
            <wp:extent cx="5943600" cy="2152650"/>
            <wp:effectExtent l="19050" t="19050" r="19050" b="19050"/>
            <wp:docPr id="7517" name="Picture 7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23D0B" w14:textId="77777777" w:rsidR="001A732E" w:rsidRDefault="001A732E" w:rsidP="001A732E">
      <w:pPr>
        <w:jc w:val="center"/>
        <w:rPr>
          <w:b/>
          <w:sz w:val="44"/>
        </w:rPr>
      </w:pPr>
    </w:p>
    <w:p w14:paraId="2D2CC6E2" w14:textId="77777777" w:rsidR="001A732E" w:rsidRDefault="001A732E" w:rsidP="00087D5A">
      <w:pPr>
        <w:jc w:val="center"/>
        <w:rPr>
          <w:b/>
          <w:sz w:val="44"/>
        </w:rPr>
      </w:pPr>
      <w:r w:rsidRPr="005B37D5">
        <w:rPr>
          <w:i/>
          <w:noProof/>
        </w:rPr>
        <w:drawing>
          <wp:anchor distT="0" distB="0" distL="114300" distR="114300" simplePos="0" relativeHeight="252146688" behindDoc="1" locked="0" layoutInCell="1" allowOverlap="1" wp14:anchorId="01C0974F" wp14:editId="54796925">
            <wp:simplePos x="0" y="0"/>
            <wp:positionH relativeFrom="column">
              <wp:posOffset>3327400</wp:posOffset>
            </wp:positionH>
            <wp:positionV relativeFrom="paragraph">
              <wp:posOffset>153457</wp:posOffset>
            </wp:positionV>
            <wp:extent cx="3197621" cy="3666067"/>
            <wp:effectExtent l="19050" t="19050" r="22225" b="10795"/>
            <wp:wrapNone/>
            <wp:docPr id="7478" name="Picture 7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180" cy="36655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</w:rPr>
        <w:drawing>
          <wp:anchor distT="0" distB="0" distL="114300" distR="114300" simplePos="0" relativeHeight="252317696" behindDoc="1" locked="0" layoutInCell="1" allowOverlap="1" wp14:anchorId="50C39A2B" wp14:editId="7AFE3969">
            <wp:simplePos x="0" y="0"/>
            <wp:positionH relativeFrom="column">
              <wp:posOffset>-431800</wp:posOffset>
            </wp:positionH>
            <wp:positionV relativeFrom="paragraph">
              <wp:posOffset>153035</wp:posOffset>
            </wp:positionV>
            <wp:extent cx="3657600" cy="3657600"/>
            <wp:effectExtent l="19050" t="19050" r="19050" b="19050"/>
            <wp:wrapNone/>
            <wp:docPr id="7516" name="Picture 7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_hy5_scatter_plot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9D6978E" w14:textId="77777777" w:rsidR="001A732E" w:rsidRDefault="001A732E" w:rsidP="00087D5A">
      <w:pPr>
        <w:jc w:val="center"/>
        <w:rPr>
          <w:b/>
          <w:sz w:val="44"/>
        </w:rPr>
      </w:pPr>
    </w:p>
    <w:p w14:paraId="2880F90E" w14:textId="77777777" w:rsidR="001A732E" w:rsidRDefault="001A732E" w:rsidP="00087D5A">
      <w:pPr>
        <w:jc w:val="center"/>
        <w:rPr>
          <w:b/>
          <w:sz w:val="44"/>
        </w:rPr>
      </w:pPr>
    </w:p>
    <w:p w14:paraId="76DF5916" w14:textId="77777777" w:rsidR="001A732E" w:rsidRDefault="001A732E" w:rsidP="00087D5A">
      <w:pPr>
        <w:jc w:val="center"/>
        <w:rPr>
          <w:b/>
          <w:sz w:val="44"/>
        </w:rPr>
      </w:pPr>
    </w:p>
    <w:p w14:paraId="71699A60" w14:textId="77777777" w:rsidR="001A732E" w:rsidRDefault="001A732E" w:rsidP="00087D5A">
      <w:pPr>
        <w:jc w:val="center"/>
        <w:rPr>
          <w:b/>
          <w:sz w:val="44"/>
        </w:rPr>
      </w:pPr>
    </w:p>
    <w:p w14:paraId="7B54389A" w14:textId="77777777" w:rsidR="001A732E" w:rsidRDefault="001A732E" w:rsidP="00087D5A">
      <w:pPr>
        <w:jc w:val="center"/>
        <w:rPr>
          <w:b/>
          <w:sz w:val="44"/>
        </w:rPr>
      </w:pPr>
    </w:p>
    <w:p w14:paraId="690C6327" w14:textId="77777777" w:rsidR="001A732E" w:rsidRDefault="001A732E" w:rsidP="00087D5A">
      <w:pPr>
        <w:jc w:val="center"/>
        <w:rPr>
          <w:b/>
          <w:sz w:val="44"/>
        </w:rPr>
      </w:pPr>
    </w:p>
    <w:p w14:paraId="1B44CF13" w14:textId="77777777" w:rsidR="00CA5CE7" w:rsidRDefault="00CA5CE7" w:rsidP="00F83C1F">
      <w:pPr>
        <w:jc w:val="center"/>
        <w:rPr>
          <w:b/>
          <w:sz w:val="44"/>
        </w:rPr>
      </w:pPr>
    </w:p>
    <w:p w14:paraId="39C8C1B4" w14:textId="77777777" w:rsidR="00CA5CE7" w:rsidRDefault="00CA5CE7" w:rsidP="00F83C1F">
      <w:pPr>
        <w:jc w:val="center"/>
        <w:rPr>
          <w:b/>
          <w:sz w:val="44"/>
        </w:rPr>
      </w:pPr>
    </w:p>
    <w:p w14:paraId="65BBD9E6" w14:textId="77777777" w:rsidR="008B306B" w:rsidRDefault="008B306B" w:rsidP="008B306B">
      <w:pPr>
        <w:jc w:val="center"/>
        <w:rPr>
          <w:b/>
          <w:sz w:val="32"/>
          <w:szCs w:val="32"/>
        </w:rPr>
      </w:pPr>
    </w:p>
    <w:p w14:paraId="72A33FA4" w14:textId="77777777" w:rsidR="001E3612" w:rsidRDefault="001E3612" w:rsidP="008B306B">
      <w:pPr>
        <w:jc w:val="center"/>
        <w:rPr>
          <w:b/>
          <w:sz w:val="32"/>
          <w:szCs w:val="32"/>
        </w:rPr>
      </w:pPr>
    </w:p>
    <w:p w14:paraId="7BCD76C7" w14:textId="77777777" w:rsidR="008B306B" w:rsidRDefault="008B306B" w:rsidP="008B30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Getting started with GBS and GWAS in the DE</w:t>
      </w:r>
    </w:p>
    <w:p w14:paraId="1452A868" w14:textId="77777777" w:rsidR="008B306B" w:rsidRPr="008C6D58" w:rsidRDefault="008B306B" w:rsidP="008B306B">
      <w:pPr>
        <w:spacing w:line="240" w:lineRule="auto"/>
        <w:jc w:val="center"/>
        <w:rPr>
          <w:b/>
          <w:sz w:val="32"/>
          <w:szCs w:val="32"/>
        </w:rPr>
      </w:pPr>
      <w:r w:rsidRPr="008C6D58">
        <w:rPr>
          <w:b/>
          <w:sz w:val="32"/>
          <w:szCs w:val="32"/>
        </w:rPr>
        <w:t>Original TASSEL documentation: www.maizegenetics.net/tassel</w:t>
      </w:r>
    </w:p>
    <w:p w14:paraId="421357DA" w14:textId="77777777" w:rsidR="008B306B" w:rsidRPr="008C6D58" w:rsidRDefault="008B306B" w:rsidP="008B306B">
      <w:pPr>
        <w:jc w:val="center"/>
        <w:rPr>
          <w:b/>
          <w:sz w:val="28"/>
          <w:szCs w:val="32"/>
        </w:rPr>
      </w:pPr>
    </w:p>
    <w:p w14:paraId="7B1E1744" w14:textId="77777777" w:rsidR="008B306B" w:rsidRPr="00797731" w:rsidRDefault="008B306B" w:rsidP="008B306B">
      <w:pPr>
        <w:rPr>
          <w:sz w:val="28"/>
        </w:rPr>
      </w:pPr>
      <w:r w:rsidRPr="00BB500F">
        <w:rPr>
          <w:b/>
          <w:sz w:val="28"/>
        </w:rPr>
        <w:t xml:space="preserve">Goal: </w:t>
      </w:r>
      <w:r>
        <w:rPr>
          <w:sz w:val="28"/>
        </w:rPr>
        <w:t>Explore the Discovery Environment implementation of the TASSEL package for GBS (Genotyping by Sequencing) and GWAS</w:t>
      </w:r>
      <w:r>
        <w:rPr>
          <w:b/>
          <w:sz w:val="28"/>
        </w:rPr>
        <w:t xml:space="preserve"> </w:t>
      </w:r>
      <w:r>
        <w:rPr>
          <w:sz w:val="28"/>
        </w:rPr>
        <w:t>(Genome Wide Association Study)</w:t>
      </w:r>
    </w:p>
    <w:p w14:paraId="4C6F7A12" w14:textId="77777777" w:rsidR="008B306B" w:rsidRDefault="008B306B" w:rsidP="008B306B">
      <w:pPr>
        <w:rPr>
          <w:sz w:val="28"/>
        </w:rPr>
      </w:pPr>
      <w:r w:rsidRPr="00B947E4">
        <w:rPr>
          <w:b/>
          <w:sz w:val="28"/>
        </w:rPr>
        <w:t xml:space="preserve">Task 1: </w:t>
      </w:r>
      <w:r>
        <w:rPr>
          <w:sz w:val="28"/>
        </w:rPr>
        <w:t>Start a GBS project using a supported genome</w:t>
      </w:r>
    </w:p>
    <w:p w14:paraId="6BAAF3CE" w14:textId="77777777" w:rsidR="008B306B" w:rsidRDefault="008B306B" w:rsidP="008B306B">
      <w:pPr>
        <w:rPr>
          <w:sz w:val="28"/>
        </w:rPr>
      </w:pPr>
      <w:r>
        <w:rPr>
          <w:sz w:val="28"/>
        </w:rPr>
        <w:t xml:space="preserve">In this workflow, your input of </w:t>
      </w:r>
      <w:proofErr w:type="spellStart"/>
      <w:r>
        <w:rPr>
          <w:sz w:val="28"/>
        </w:rPr>
        <w:t>gzipped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Qseq</w:t>
      </w:r>
      <w:proofErr w:type="spellEnd"/>
      <w:r>
        <w:rPr>
          <w:sz w:val="28"/>
        </w:rPr>
        <w:t xml:space="preserve"> files and a Barcode key file are used to an example rice dataset. An output </w:t>
      </w:r>
      <w:proofErr w:type="spellStart"/>
      <w:r>
        <w:rPr>
          <w:sz w:val="28"/>
        </w:rPr>
        <w:t>tagCount</w:t>
      </w:r>
      <w:proofErr w:type="spellEnd"/>
      <w:r>
        <w:rPr>
          <w:sz w:val="28"/>
        </w:rPr>
        <w:t xml:space="preserve"> file will be created for each </w:t>
      </w:r>
      <w:proofErr w:type="spellStart"/>
      <w:r>
        <w:rPr>
          <w:sz w:val="28"/>
        </w:rPr>
        <w:t>Qseq</w:t>
      </w:r>
      <w:proofErr w:type="spellEnd"/>
      <w:r>
        <w:rPr>
          <w:sz w:val="28"/>
        </w:rPr>
        <w:t xml:space="preserve"> input. </w:t>
      </w:r>
    </w:p>
    <w:p w14:paraId="18581BED" w14:textId="77777777" w:rsidR="008B306B" w:rsidRPr="006F6201" w:rsidRDefault="008B306B" w:rsidP="008B306B">
      <w:pPr>
        <w:pStyle w:val="ListParagraph"/>
        <w:numPr>
          <w:ilvl w:val="0"/>
          <w:numId w:val="13"/>
        </w:numPr>
      </w:pPr>
      <w:r w:rsidRPr="006F6201">
        <w:t xml:space="preserve">Click </w:t>
      </w:r>
      <w:r w:rsidRPr="006F6201">
        <w:rPr>
          <w:b/>
        </w:rPr>
        <w:t>Apps</w:t>
      </w:r>
      <w:r w:rsidRPr="006F6201">
        <w:t xml:space="preserve"> from the DE workspace and locate the </w:t>
      </w:r>
      <w:r w:rsidRPr="006F6201">
        <w:rPr>
          <w:b/>
        </w:rPr>
        <w:t>Genotyp</w:t>
      </w:r>
      <w:r>
        <w:rPr>
          <w:b/>
        </w:rPr>
        <w:t>ing</w:t>
      </w:r>
      <w:r w:rsidRPr="006F6201">
        <w:rPr>
          <w:b/>
        </w:rPr>
        <w:t xml:space="preserve"> </w:t>
      </w:r>
      <w:proofErr w:type="gramStart"/>
      <w:r w:rsidRPr="006F6201">
        <w:rPr>
          <w:b/>
        </w:rPr>
        <w:t>By</w:t>
      </w:r>
      <w:proofErr w:type="gramEnd"/>
      <w:r w:rsidRPr="006F6201">
        <w:rPr>
          <w:b/>
        </w:rPr>
        <w:t xml:space="preserve"> Sequencing Workflow </w:t>
      </w:r>
      <w:r w:rsidRPr="006F6201">
        <w:t xml:space="preserve">app (Location: </w:t>
      </w:r>
      <w:r w:rsidRPr="006F6201">
        <w:rPr>
          <w:i/>
        </w:rPr>
        <w:t>Public Applications&gt; QTL and GWAS&gt;Genotyp</w:t>
      </w:r>
      <w:r>
        <w:rPr>
          <w:i/>
        </w:rPr>
        <w:t>ing</w:t>
      </w:r>
      <w:r w:rsidRPr="006F6201">
        <w:rPr>
          <w:i/>
        </w:rPr>
        <w:t xml:space="preserve"> By Sequencing Workflow)</w:t>
      </w:r>
      <w:r w:rsidRPr="006F6201">
        <w:t>.</w:t>
      </w:r>
    </w:p>
    <w:p w14:paraId="073410C4" w14:textId="77777777" w:rsidR="008B306B" w:rsidRPr="006F6201" w:rsidRDefault="008B306B" w:rsidP="008B306B">
      <w:pPr>
        <w:pStyle w:val="ListParagraph"/>
      </w:pPr>
    </w:p>
    <w:p w14:paraId="7373F57C" w14:textId="77777777" w:rsidR="008B306B" w:rsidRPr="006F6201" w:rsidRDefault="00200E69" w:rsidP="008B306B">
      <w:pPr>
        <w:pStyle w:val="ListParagraph"/>
        <w:numPr>
          <w:ilvl w:val="0"/>
          <w:numId w:val="1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5ED7087" wp14:editId="0102966E">
                <wp:simplePos x="0" y="0"/>
                <wp:positionH relativeFrom="column">
                  <wp:posOffset>5227320</wp:posOffset>
                </wp:positionH>
                <wp:positionV relativeFrom="paragraph">
                  <wp:posOffset>35560</wp:posOffset>
                </wp:positionV>
                <wp:extent cx="499110" cy="320040"/>
                <wp:effectExtent l="0" t="0" r="15240" b="22860"/>
                <wp:wrapNone/>
                <wp:docPr id="7455" name="Text Box 7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D593D" w14:textId="77777777" w:rsidR="00FC7D2B" w:rsidRPr="00447A30" w:rsidRDefault="00FC7D2B" w:rsidP="008B306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BB48437" wp14:editId="7740EFF1">
                                  <wp:extent cx="212090" cy="168708"/>
                                  <wp:effectExtent l="0" t="0" r="0" b="3175"/>
                                  <wp:docPr id="7224" name="Picture 7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D7087" id="Text Box 7455" o:spid="_x0000_s1093" type="#_x0000_t202" style="position:absolute;left:0;text-align:left;margin-left:411.6pt;margin-top:2.8pt;width:39.3pt;height:25.2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" fillcolor="yellow" strokecolor="black [3213]">
                <v:textbox>
                  <w:txbxContent>
                    <w:p w14:paraId="2C6D593D" w14:textId="77777777" w:rsidR="00FC7D2B" w:rsidRPr="00447A30" w:rsidRDefault="00FC7D2B" w:rsidP="008B306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BB48437" wp14:editId="7740EFF1">
                            <wp:extent cx="212090" cy="168708"/>
                            <wp:effectExtent l="0" t="0" r="0" b="3175"/>
                            <wp:docPr id="7224" name="Picture 7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B51B3F4" wp14:editId="6871881B">
                <wp:simplePos x="0" y="0"/>
                <wp:positionH relativeFrom="column">
                  <wp:posOffset>4618355</wp:posOffset>
                </wp:positionH>
                <wp:positionV relativeFrom="paragraph">
                  <wp:posOffset>188595</wp:posOffset>
                </wp:positionV>
                <wp:extent cx="613410" cy="173990"/>
                <wp:effectExtent l="38100" t="19050" r="15240" b="111760"/>
                <wp:wrapNone/>
                <wp:docPr id="7194" name="Straight Arrow Connector 7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3410" cy="1739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3DB43" id="Straight Arrow Connector 7194" o:spid="_x0000_s1026" type="#_x0000_t32" style="position:absolute;margin-left:363.65pt;margin-top:14.85pt;width:48.3pt;height:13.7pt;flip:x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" strokecolor="#c0504d [3205]" strokeweight="3pt">
                <v:stroke endarrow="open"/>
                <v:shadow on="t" opacity="22936f" origin=",.5" offset="0,.63889mm"/>
              </v:shape>
            </w:pict>
          </mc:Fallback>
        </mc:AlternateContent>
      </w:r>
      <w:r w:rsidR="008B306B">
        <w:rPr>
          <w:noProof/>
        </w:rPr>
        <w:drawing>
          <wp:anchor distT="0" distB="0" distL="114300" distR="114300" simplePos="0" relativeHeight="252453888" behindDoc="1" locked="0" layoutInCell="1" allowOverlap="1" wp14:anchorId="667F71C3" wp14:editId="423C2CA4">
            <wp:simplePos x="0" y="0"/>
            <wp:positionH relativeFrom="column">
              <wp:posOffset>3345815</wp:posOffset>
            </wp:positionH>
            <wp:positionV relativeFrom="paragraph">
              <wp:posOffset>42545</wp:posOffset>
            </wp:positionV>
            <wp:extent cx="2377440" cy="1530350"/>
            <wp:effectExtent l="19050" t="19050" r="22860" b="12700"/>
            <wp:wrapTight wrapText="bothSides">
              <wp:wrapPolygon edited="0">
                <wp:start x="-173" y="-269"/>
                <wp:lineTo x="-173" y="21510"/>
                <wp:lineTo x="21635" y="21510"/>
                <wp:lineTo x="21635" y="-269"/>
                <wp:lineTo x="-173" y="-269"/>
              </wp:wrapPolygon>
            </wp:wrapTight>
            <wp:docPr id="7196" name="Picture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30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B306B" w:rsidRPr="006F6201">
        <w:t>Under ‘</w:t>
      </w:r>
      <w:proofErr w:type="spellStart"/>
      <w:r w:rsidR="008B306B" w:rsidRPr="006F6201">
        <w:t>gbsTags</w:t>
      </w:r>
      <w:proofErr w:type="spellEnd"/>
      <w:r w:rsidR="008B306B" w:rsidRPr="006F6201">
        <w:t xml:space="preserve"> – Input data’ for </w:t>
      </w:r>
      <w:r w:rsidR="008B306B" w:rsidRPr="006F6201">
        <w:rPr>
          <w:b/>
        </w:rPr>
        <w:t xml:space="preserve">Select input file folder </w:t>
      </w:r>
      <w:r w:rsidR="008B306B" w:rsidRPr="006F6201">
        <w:t xml:space="preserve">select the </w:t>
      </w:r>
      <w:proofErr w:type="spellStart"/>
      <w:r w:rsidR="008B306B" w:rsidRPr="006F6201">
        <w:t>qseq</w:t>
      </w:r>
      <w:proofErr w:type="spellEnd"/>
      <w:r w:rsidR="008B306B" w:rsidRPr="006F6201">
        <w:t xml:space="preserve"> folder located in community data directory: </w:t>
      </w:r>
      <w:r w:rsidR="008B306B" w:rsidRPr="006F6201">
        <w:rPr>
          <w:i/>
        </w:rPr>
        <w:t xml:space="preserve">Community Data &gt; </w:t>
      </w:r>
      <w:proofErr w:type="spellStart"/>
      <w:r w:rsidR="008B306B" w:rsidRPr="006F6201">
        <w:rPr>
          <w:i/>
        </w:rPr>
        <w:t>iplant_training</w:t>
      </w:r>
      <w:proofErr w:type="spellEnd"/>
      <w:r w:rsidR="008B306B" w:rsidRPr="006F6201">
        <w:rPr>
          <w:i/>
        </w:rPr>
        <w:t xml:space="preserve"> &gt; </w:t>
      </w:r>
      <w:proofErr w:type="spellStart"/>
      <w:r w:rsidR="008B306B" w:rsidRPr="006F6201">
        <w:rPr>
          <w:i/>
        </w:rPr>
        <w:t>gbs</w:t>
      </w:r>
      <w:r w:rsidR="008B306B">
        <w:rPr>
          <w:i/>
        </w:rPr>
        <w:t>_workflow</w:t>
      </w:r>
      <w:proofErr w:type="spellEnd"/>
      <w:r w:rsidR="008B306B">
        <w:rPr>
          <w:i/>
        </w:rPr>
        <w:t xml:space="preserve"> &gt; input &gt; </w:t>
      </w:r>
      <w:proofErr w:type="spellStart"/>
      <w:r w:rsidR="008B306B">
        <w:rPr>
          <w:i/>
        </w:rPr>
        <w:t>qseq</w:t>
      </w:r>
      <w:proofErr w:type="spellEnd"/>
      <w:r w:rsidR="008B306B" w:rsidRPr="006F6201">
        <w:t xml:space="preserve">. </w:t>
      </w:r>
    </w:p>
    <w:p w14:paraId="429D7E6C" w14:textId="77777777" w:rsidR="008B306B" w:rsidRPr="006F6201" w:rsidRDefault="008B306B" w:rsidP="008B306B">
      <w:pPr>
        <w:pStyle w:val="ListParagraph"/>
      </w:pPr>
    </w:p>
    <w:p w14:paraId="2F07D020" w14:textId="77777777" w:rsidR="008B306B" w:rsidRPr="006F6201" w:rsidRDefault="008B306B" w:rsidP="008B306B">
      <w:pPr>
        <w:pStyle w:val="ListParagraph"/>
        <w:numPr>
          <w:ilvl w:val="0"/>
          <w:numId w:val="13"/>
        </w:numPr>
      </w:pPr>
      <w:r w:rsidRPr="006F6201">
        <w:t xml:space="preserve"> For </w:t>
      </w:r>
      <w:r w:rsidRPr="006F6201">
        <w:rPr>
          <w:b/>
        </w:rPr>
        <w:t>Select key file</w:t>
      </w:r>
      <w:r w:rsidRPr="006F6201">
        <w:t xml:space="preserve"> select the </w:t>
      </w:r>
      <w:r w:rsidRPr="006F6201">
        <w:rPr>
          <w:b/>
        </w:rPr>
        <w:t>61VBPAAXX_key.txt</w:t>
      </w:r>
      <w:r w:rsidRPr="006F6201">
        <w:t xml:space="preserve"> file located in community data directory: </w:t>
      </w:r>
      <w:r w:rsidRPr="006F6201">
        <w:rPr>
          <w:i/>
        </w:rPr>
        <w:t xml:space="preserve">Community Data &gt; </w:t>
      </w:r>
      <w:proofErr w:type="spellStart"/>
      <w:r w:rsidRPr="006F6201">
        <w:rPr>
          <w:i/>
        </w:rPr>
        <w:t>iplant_training</w:t>
      </w:r>
      <w:proofErr w:type="spellEnd"/>
      <w:r w:rsidRPr="006F6201">
        <w:rPr>
          <w:i/>
        </w:rPr>
        <w:t xml:space="preserve"> &gt; </w:t>
      </w:r>
      <w:proofErr w:type="spellStart"/>
      <w:r w:rsidRPr="006F6201">
        <w:rPr>
          <w:i/>
        </w:rPr>
        <w:t>gbs</w:t>
      </w:r>
      <w:r>
        <w:rPr>
          <w:i/>
        </w:rPr>
        <w:t>_workflow</w:t>
      </w:r>
      <w:proofErr w:type="spellEnd"/>
      <w:r>
        <w:rPr>
          <w:i/>
        </w:rPr>
        <w:t xml:space="preserve"> &gt; input.</w:t>
      </w:r>
    </w:p>
    <w:p w14:paraId="59C81BC3" w14:textId="77777777" w:rsidR="008B306B" w:rsidRPr="006F6201" w:rsidRDefault="008B306B" w:rsidP="008B306B">
      <w:pPr>
        <w:pStyle w:val="ListParagraph"/>
      </w:pPr>
    </w:p>
    <w:p w14:paraId="6CDDF442" w14:textId="77777777" w:rsidR="008B306B" w:rsidRPr="006F6201" w:rsidRDefault="008B306B" w:rsidP="008B306B">
      <w:pPr>
        <w:pStyle w:val="ListParagraph"/>
        <w:numPr>
          <w:ilvl w:val="0"/>
          <w:numId w:val="13"/>
        </w:numPr>
      </w:pPr>
      <w:r w:rsidRPr="006F6201">
        <w:t>Under ‘</w:t>
      </w:r>
      <w:proofErr w:type="spellStart"/>
      <w:r w:rsidRPr="006F6201">
        <w:t>gbsTags</w:t>
      </w:r>
      <w:proofErr w:type="spellEnd"/>
      <w:r w:rsidRPr="006F6201">
        <w:t xml:space="preserve"> – Options’ leave the </w:t>
      </w:r>
      <w:r w:rsidRPr="006F6201">
        <w:rPr>
          <w:b/>
        </w:rPr>
        <w:t xml:space="preserve">Start Chromosome </w:t>
      </w:r>
      <w:r w:rsidRPr="006F6201">
        <w:t xml:space="preserve">as </w:t>
      </w:r>
      <w:r w:rsidRPr="006F6201">
        <w:rPr>
          <w:b/>
        </w:rPr>
        <w:t>1</w:t>
      </w:r>
      <w:r w:rsidRPr="006F6201">
        <w:t xml:space="preserve">, change the </w:t>
      </w:r>
      <w:r w:rsidRPr="006F6201">
        <w:rPr>
          <w:b/>
        </w:rPr>
        <w:t xml:space="preserve">End Chromosome </w:t>
      </w:r>
      <w:r w:rsidRPr="006F6201">
        <w:t xml:space="preserve">to </w:t>
      </w:r>
      <w:r w:rsidRPr="006F6201">
        <w:rPr>
          <w:b/>
        </w:rPr>
        <w:t xml:space="preserve">2 </w:t>
      </w:r>
      <w:r w:rsidRPr="006F6201">
        <w:t>(</w:t>
      </w:r>
      <w:r w:rsidRPr="006F6201">
        <w:rPr>
          <w:i/>
        </w:rPr>
        <w:t>This will save analysis time for the demo)</w:t>
      </w:r>
      <w:r w:rsidRPr="006F6201">
        <w:t xml:space="preserve">. </w:t>
      </w:r>
    </w:p>
    <w:p w14:paraId="19F081D0" w14:textId="77777777" w:rsidR="008B306B" w:rsidRPr="006F6201" w:rsidRDefault="008B306B" w:rsidP="008B306B">
      <w:pPr>
        <w:pStyle w:val="ListParagraph"/>
      </w:pPr>
    </w:p>
    <w:p w14:paraId="3AB0C987" w14:textId="77777777" w:rsidR="008B306B" w:rsidRPr="006F6201" w:rsidRDefault="008B306B" w:rsidP="008B306B">
      <w:pPr>
        <w:pStyle w:val="ListParagraph"/>
        <w:numPr>
          <w:ilvl w:val="0"/>
          <w:numId w:val="13"/>
        </w:numPr>
      </w:pPr>
      <w:r w:rsidRPr="006F6201">
        <w:t>Under ‘</w:t>
      </w:r>
      <w:proofErr w:type="spellStart"/>
      <w:r w:rsidRPr="006F6201">
        <w:t>gbs</w:t>
      </w:r>
      <w:proofErr w:type="spellEnd"/>
      <w:r w:rsidRPr="006F6201">
        <w:t xml:space="preserve">-BWA – Input data’ for </w:t>
      </w:r>
      <w:r w:rsidRPr="006F6201">
        <w:rPr>
          <w:b/>
        </w:rPr>
        <w:t>Select reference genome</w:t>
      </w:r>
      <w:r w:rsidRPr="006F6201">
        <w:t xml:space="preserve"> select </w:t>
      </w:r>
      <w:proofErr w:type="spellStart"/>
      <w:r w:rsidRPr="006F6201">
        <w:rPr>
          <w:b/>
        </w:rPr>
        <w:t>Oryza_sativa</w:t>
      </w:r>
      <w:proofErr w:type="spellEnd"/>
      <w:r w:rsidRPr="006F6201">
        <w:rPr>
          <w:b/>
        </w:rPr>
        <w:t xml:space="preserve"> (japonica)</w:t>
      </w:r>
      <w:r w:rsidRPr="006F6201">
        <w:t xml:space="preserve">. </w:t>
      </w:r>
    </w:p>
    <w:p w14:paraId="2B300607" w14:textId="77777777" w:rsidR="008B306B" w:rsidRPr="006F6201" w:rsidRDefault="008B306B" w:rsidP="008B306B">
      <w:pPr>
        <w:pStyle w:val="ListParagraph"/>
      </w:pPr>
    </w:p>
    <w:p w14:paraId="6C64070B" w14:textId="77777777" w:rsidR="008B306B" w:rsidRPr="006F6201" w:rsidRDefault="008B306B" w:rsidP="008B306B">
      <w:pPr>
        <w:pStyle w:val="ListParagraph"/>
        <w:numPr>
          <w:ilvl w:val="0"/>
          <w:numId w:val="13"/>
        </w:numPr>
      </w:pPr>
      <w:r w:rsidRPr="006F6201">
        <w:t xml:space="preserve">There are other options that can be adjusted, but in this instance we will leave all preset defaults. Click </w:t>
      </w:r>
      <w:r w:rsidRPr="006F6201">
        <w:rPr>
          <w:b/>
        </w:rPr>
        <w:t>Launch Analysis</w:t>
      </w:r>
      <w:r w:rsidRPr="006F6201">
        <w:t xml:space="preserve">, name your job, and select. OK. </w:t>
      </w:r>
    </w:p>
    <w:p w14:paraId="546F1C4B" w14:textId="77777777" w:rsidR="008B306B" w:rsidRPr="00A03269" w:rsidRDefault="008B306B" w:rsidP="008B306B">
      <w:pPr>
        <w:rPr>
          <w:sz w:val="28"/>
        </w:rPr>
      </w:pPr>
      <w:r w:rsidRPr="00A03269">
        <w:rPr>
          <w:sz w:val="28"/>
        </w:rPr>
        <w:t>Y</w:t>
      </w:r>
      <w:r>
        <w:rPr>
          <w:sz w:val="28"/>
        </w:rPr>
        <w:t xml:space="preserve">ou can use the </w:t>
      </w:r>
      <w:r w:rsidRPr="00A03269">
        <w:rPr>
          <w:b/>
          <w:sz w:val="28"/>
        </w:rPr>
        <w:t>GBS Workflow with user genome</w:t>
      </w:r>
      <w:r>
        <w:rPr>
          <w:sz w:val="28"/>
        </w:rPr>
        <w:t xml:space="preserve"> app if you want to supply your own genome for alignment, or use </w:t>
      </w:r>
      <w:r w:rsidRPr="00A03269">
        <w:rPr>
          <w:b/>
          <w:sz w:val="28"/>
        </w:rPr>
        <w:t>UNEAK</w:t>
      </w:r>
      <w:r>
        <w:rPr>
          <w:sz w:val="28"/>
        </w:rPr>
        <w:t xml:space="preserve"> app if your genome is not assembled.</w:t>
      </w:r>
    </w:p>
    <w:p w14:paraId="459D4748" w14:textId="77777777" w:rsidR="008B306B" w:rsidRDefault="008B306B" w:rsidP="008B306B">
      <w:pPr>
        <w:rPr>
          <w:b/>
          <w:sz w:val="28"/>
        </w:rPr>
      </w:pPr>
    </w:p>
    <w:p w14:paraId="3DC46D6C" w14:textId="77777777" w:rsidR="008B306B" w:rsidRDefault="008B306B" w:rsidP="008B306B">
      <w:pPr>
        <w:rPr>
          <w:sz w:val="28"/>
        </w:rPr>
      </w:pPr>
      <w:r>
        <w:rPr>
          <w:b/>
          <w:sz w:val="28"/>
        </w:rPr>
        <w:t xml:space="preserve">Task 2: </w:t>
      </w:r>
      <w:r>
        <w:rPr>
          <w:sz w:val="28"/>
        </w:rPr>
        <w:t xml:space="preserve">Start a GWAS project using genotype and phenotype data </w:t>
      </w:r>
    </w:p>
    <w:p w14:paraId="33A6A107" w14:textId="77777777" w:rsidR="008B306B" w:rsidRDefault="008B306B" w:rsidP="008B306B">
      <w:pPr>
        <w:rPr>
          <w:sz w:val="28"/>
        </w:rPr>
      </w:pPr>
      <w:r>
        <w:rPr>
          <w:sz w:val="28"/>
        </w:rPr>
        <w:t xml:space="preserve">With genotype data in </w:t>
      </w:r>
      <w:proofErr w:type="spellStart"/>
      <w:r>
        <w:rPr>
          <w:sz w:val="28"/>
        </w:rPr>
        <w:t>Hapmap</w:t>
      </w:r>
      <w:proofErr w:type="spellEnd"/>
      <w:r>
        <w:rPr>
          <w:sz w:val="28"/>
        </w:rPr>
        <w:t xml:space="preserve"> format and a table of trait values you can use TASSEL’s mixed linear model to look for association. </w:t>
      </w:r>
    </w:p>
    <w:p w14:paraId="1A7C4663" w14:textId="77777777" w:rsidR="008B306B" w:rsidRPr="006F6201" w:rsidRDefault="00200E69" w:rsidP="008B306B">
      <w:pPr>
        <w:pStyle w:val="ListParagraph"/>
        <w:numPr>
          <w:ilvl w:val="0"/>
          <w:numId w:val="5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9897183" wp14:editId="48D47193">
                <wp:simplePos x="0" y="0"/>
                <wp:positionH relativeFrom="column">
                  <wp:posOffset>5681980</wp:posOffset>
                </wp:positionH>
                <wp:positionV relativeFrom="paragraph">
                  <wp:posOffset>360045</wp:posOffset>
                </wp:positionV>
                <wp:extent cx="499110" cy="320040"/>
                <wp:effectExtent l="0" t="0" r="15240" b="22860"/>
                <wp:wrapNone/>
                <wp:docPr id="7195" name="Text Box 7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8B54F" w14:textId="77777777" w:rsidR="00FC7D2B" w:rsidRPr="00447A30" w:rsidRDefault="00FC7D2B" w:rsidP="008B306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141F913" wp14:editId="2AFCFF95">
                                  <wp:extent cx="212090" cy="168708"/>
                                  <wp:effectExtent l="0" t="0" r="0" b="3175"/>
                                  <wp:docPr id="7225" name="Picture 7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" cy="16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7183" id="Text Box 7195" o:spid="_x0000_s1094" type="#_x0000_t202" style="position:absolute;left:0;text-align:left;margin-left:447.4pt;margin-top:28.35pt;width:39.3pt;height:25.2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" fillcolor="yellow" strokecolor="black [3213]">
                <v:textbox>
                  <w:txbxContent>
                    <w:p w14:paraId="3998B54F" w14:textId="77777777" w:rsidR="00FC7D2B" w:rsidRPr="00447A30" w:rsidRDefault="00FC7D2B" w:rsidP="008B306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141F913" wp14:editId="2AFCFF95">
                            <wp:extent cx="212090" cy="168708"/>
                            <wp:effectExtent l="0" t="0" r="0" b="3175"/>
                            <wp:docPr id="7225" name="Picture 7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" cy="16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306B" w:rsidRPr="006F6201">
        <w:rPr>
          <w:noProof/>
          <w:sz w:val="20"/>
        </w:rPr>
        <w:drawing>
          <wp:anchor distT="0" distB="0" distL="114300" distR="114300" simplePos="0" relativeHeight="252452864" behindDoc="1" locked="0" layoutInCell="1" allowOverlap="1" wp14:anchorId="1915FD14" wp14:editId="7B9AB896">
            <wp:simplePos x="0" y="0"/>
            <wp:positionH relativeFrom="column">
              <wp:posOffset>3491865</wp:posOffset>
            </wp:positionH>
            <wp:positionV relativeFrom="paragraph">
              <wp:posOffset>361950</wp:posOffset>
            </wp:positionV>
            <wp:extent cx="2688590" cy="1808480"/>
            <wp:effectExtent l="19050" t="19050" r="16510" b="20320"/>
            <wp:wrapTight wrapText="bothSides">
              <wp:wrapPolygon edited="0">
                <wp:start x="-153" y="-228"/>
                <wp:lineTo x="-153" y="21615"/>
                <wp:lineTo x="21580" y="21615"/>
                <wp:lineTo x="21580" y="-228"/>
                <wp:lineTo x="-153" y="-228"/>
              </wp:wrapPolygon>
            </wp:wrapTight>
            <wp:docPr id="7197" name="Picture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8084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B306B" w:rsidRPr="006F6201">
        <w:t xml:space="preserve">Click </w:t>
      </w:r>
      <w:r w:rsidR="008B306B" w:rsidRPr="006F6201">
        <w:rPr>
          <w:b/>
        </w:rPr>
        <w:t>Apps</w:t>
      </w:r>
      <w:r w:rsidR="008B306B" w:rsidRPr="006F6201">
        <w:t xml:space="preserve"> from the DE workspace and locate the </w:t>
      </w:r>
      <w:r w:rsidR="008B306B" w:rsidRPr="006F6201">
        <w:rPr>
          <w:b/>
        </w:rPr>
        <w:t xml:space="preserve">MLM </w:t>
      </w:r>
      <w:r w:rsidR="008B306B" w:rsidRPr="006F6201">
        <w:t xml:space="preserve">app (Location: </w:t>
      </w:r>
      <w:r w:rsidR="008B306B" w:rsidRPr="006F6201">
        <w:rPr>
          <w:i/>
        </w:rPr>
        <w:t>Public Applications&gt; QTL and GWAS&gt;MLM)</w:t>
      </w:r>
      <w:r w:rsidR="008B306B" w:rsidRPr="006F6201">
        <w:t>.</w:t>
      </w:r>
    </w:p>
    <w:p w14:paraId="2CA50A53" w14:textId="77777777" w:rsidR="008B306B" w:rsidRPr="006F6201" w:rsidRDefault="008B306B" w:rsidP="008B306B">
      <w:pPr>
        <w:pStyle w:val="ListParagraph"/>
      </w:pPr>
    </w:p>
    <w:p w14:paraId="5289DB22" w14:textId="77777777" w:rsidR="008B306B" w:rsidRPr="006F6201" w:rsidRDefault="008B306B" w:rsidP="008B306B">
      <w:pPr>
        <w:pStyle w:val="ListParagraph"/>
        <w:numPr>
          <w:ilvl w:val="0"/>
          <w:numId w:val="50"/>
        </w:numPr>
      </w:pPr>
      <w:r w:rsidRPr="006F6201">
        <w:t xml:space="preserve">Click on </w:t>
      </w:r>
      <w:r w:rsidRPr="006F6201">
        <w:rPr>
          <w:b/>
        </w:rPr>
        <w:t>Data</w:t>
      </w:r>
      <w:r w:rsidRPr="006F6201">
        <w:t xml:space="preserve"> from the DE workspace, and navigate to </w:t>
      </w:r>
      <w:r w:rsidRPr="006F6201">
        <w:rPr>
          <w:i/>
        </w:rPr>
        <w:t xml:space="preserve">Community Data &gt; </w:t>
      </w:r>
      <w:proofErr w:type="spellStart"/>
      <w:r w:rsidRPr="006F6201">
        <w:rPr>
          <w:i/>
        </w:rPr>
        <w:t>iplant_training</w:t>
      </w:r>
      <w:proofErr w:type="spellEnd"/>
      <w:r w:rsidRPr="006F6201">
        <w:rPr>
          <w:i/>
        </w:rPr>
        <w:t>&gt;</w:t>
      </w:r>
      <w:proofErr w:type="spellStart"/>
      <w:r w:rsidRPr="006F6201">
        <w:rPr>
          <w:i/>
        </w:rPr>
        <w:t>mlm_gwas</w:t>
      </w:r>
      <w:proofErr w:type="spellEnd"/>
      <w:r w:rsidRPr="006F6201">
        <w:rPr>
          <w:i/>
        </w:rPr>
        <w:t>&gt;input</w:t>
      </w:r>
    </w:p>
    <w:p w14:paraId="0DA87E0C" w14:textId="77777777" w:rsidR="008B306B" w:rsidRPr="006F6201" w:rsidRDefault="008B306B" w:rsidP="008B306B">
      <w:pPr>
        <w:pStyle w:val="ListParagraph"/>
      </w:pPr>
    </w:p>
    <w:p w14:paraId="13F84BE8" w14:textId="77777777" w:rsidR="008B306B" w:rsidRPr="006F6201" w:rsidRDefault="008B306B" w:rsidP="008B306B">
      <w:pPr>
        <w:pStyle w:val="ListParagraph"/>
        <w:numPr>
          <w:ilvl w:val="0"/>
          <w:numId w:val="50"/>
        </w:numPr>
      </w:pPr>
      <w:r w:rsidRPr="006F6201">
        <w:rPr>
          <w:b/>
        </w:rPr>
        <w:t xml:space="preserve">Drag and drop </w:t>
      </w:r>
      <w:r w:rsidRPr="006F6201">
        <w:t>the</w:t>
      </w:r>
      <w:r w:rsidRPr="006F6201">
        <w:rPr>
          <w:b/>
        </w:rPr>
        <w:t xml:space="preserve"> </w:t>
      </w:r>
      <w:r w:rsidRPr="006F6201">
        <w:t xml:space="preserve"> following files for the following fields:</w:t>
      </w:r>
    </w:p>
    <w:p w14:paraId="3784C9F1" w14:textId="77777777" w:rsidR="008B306B" w:rsidRPr="006F6201" w:rsidRDefault="008B306B" w:rsidP="008B306B">
      <w:pPr>
        <w:pStyle w:val="ListParagraph"/>
      </w:pPr>
    </w:p>
    <w:p w14:paraId="7C43E10A" w14:textId="77777777" w:rsidR="008B306B" w:rsidRPr="006F6201" w:rsidRDefault="008B306B" w:rsidP="008B306B">
      <w:pPr>
        <w:pStyle w:val="ListParagraph"/>
        <w:numPr>
          <w:ilvl w:val="1"/>
          <w:numId w:val="50"/>
        </w:numPr>
      </w:pPr>
      <w:r w:rsidRPr="006F6201">
        <w:t>‘Marker Data’</w:t>
      </w:r>
    </w:p>
    <w:p w14:paraId="531D2934" w14:textId="77777777" w:rsidR="008B306B" w:rsidRPr="006F6201" w:rsidRDefault="008B306B" w:rsidP="008B306B">
      <w:pPr>
        <w:pStyle w:val="ListParagraph"/>
        <w:ind w:left="1440"/>
        <w:rPr>
          <w:b/>
        </w:rPr>
      </w:pPr>
      <w:r w:rsidRPr="006F6201">
        <w:rPr>
          <w:b/>
        </w:rPr>
        <w:t>mdp_genotype.hmp.txt</w:t>
      </w:r>
    </w:p>
    <w:p w14:paraId="20C29160" w14:textId="77777777" w:rsidR="008B306B" w:rsidRPr="006F6201" w:rsidRDefault="008B306B" w:rsidP="008B306B">
      <w:pPr>
        <w:pStyle w:val="ListParagraph"/>
        <w:numPr>
          <w:ilvl w:val="1"/>
          <w:numId w:val="50"/>
        </w:numPr>
      </w:pPr>
      <w:r w:rsidRPr="006F6201">
        <w:t>‘Trait Data’</w:t>
      </w:r>
    </w:p>
    <w:p w14:paraId="634FCF6A" w14:textId="77777777" w:rsidR="008B306B" w:rsidRPr="006F6201" w:rsidRDefault="008B306B" w:rsidP="008B306B">
      <w:pPr>
        <w:pStyle w:val="ListParagraph"/>
        <w:ind w:left="1440"/>
        <w:rPr>
          <w:b/>
        </w:rPr>
      </w:pPr>
      <w:r w:rsidRPr="006F6201">
        <w:rPr>
          <w:b/>
        </w:rPr>
        <w:t>mdp_traits.txt</w:t>
      </w:r>
    </w:p>
    <w:p w14:paraId="07D4F08D" w14:textId="77777777" w:rsidR="008B306B" w:rsidRPr="006F6201" w:rsidRDefault="008B306B" w:rsidP="008B306B">
      <w:pPr>
        <w:pStyle w:val="ListParagraph"/>
        <w:numPr>
          <w:ilvl w:val="1"/>
          <w:numId w:val="50"/>
        </w:numPr>
      </w:pPr>
      <w:r w:rsidRPr="006F6201">
        <w:t>‘Population Structure File’</w:t>
      </w:r>
    </w:p>
    <w:p w14:paraId="0F1CF8F0" w14:textId="77777777" w:rsidR="008B306B" w:rsidRPr="006F6201" w:rsidRDefault="008B306B" w:rsidP="008B306B">
      <w:pPr>
        <w:pStyle w:val="ListParagraph"/>
        <w:ind w:left="1440"/>
        <w:rPr>
          <w:b/>
        </w:rPr>
      </w:pPr>
      <w:r w:rsidRPr="006F6201">
        <w:rPr>
          <w:b/>
        </w:rPr>
        <w:t>mdp_population_structure.txt</w:t>
      </w:r>
    </w:p>
    <w:p w14:paraId="6586CD00" w14:textId="77777777" w:rsidR="008B306B" w:rsidRPr="006F6201" w:rsidRDefault="008B306B" w:rsidP="008B306B">
      <w:pPr>
        <w:pStyle w:val="ListParagraph"/>
        <w:numPr>
          <w:ilvl w:val="1"/>
          <w:numId w:val="50"/>
        </w:numPr>
      </w:pPr>
      <w:r w:rsidRPr="006F6201">
        <w:t>‘Kinship File’</w:t>
      </w:r>
    </w:p>
    <w:p w14:paraId="7F737394" w14:textId="77777777" w:rsidR="008B306B" w:rsidRPr="006F6201" w:rsidRDefault="008B306B" w:rsidP="008B306B">
      <w:pPr>
        <w:pStyle w:val="ListParagraph"/>
        <w:ind w:left="1440"/>
        <w:rPr>
          <w:b/>
        </w:rPr>
      </w:pPr>
      <w:r w:rsidRPr="006F6201">
        <w:rPr>
          <w:b/>
        </w:rPr>
        <w:t>Mdp_kinship.txt</w:t>
      </w:r>
    </w:p>
    <w:p w14:paraId="0B25FB44" w14:textId="77777777" w:rsidR="008B306B" w:rsidRPr="006F6201" w:rsidRDefault="008B306B" w:rsidP="008B306B">
      <w:pPr>
        <w:pStyle w:val="ListParagraph"/>
        <w:ind w:left="1440"/>
        <w:rPr>
          <w:b/>
        </w:rPr>
      </w:pPr>
    </w:p>
    <w:p w14:paraId="4B2514FA" w14:textId="77777777" w:rsidR="008B306B" w:rsidRPr="006F6201" w:rsidRDefault="008B306B" w:rsidP="008B306B">
      <w:pPr>
        <w:pStyle w:val="ListParagraph"/>
        <w:numPr>
          <w:ilvl w:val="0"/>
          <w:numId w:val="50"/>
        </w:numPr>
      </w:pPr>
      <w:r w:rsidRPr="006F6201">
        <w:rPr>
          <w:b/>
        </w:rPr>
        <w:t>Click</w:t>
      </w:r>
      <w:r w:rsidRPr="006F6201">
        <w:t xml:space="preserve"> </w:t>
      </w:r>
      <w:r w:rsidRPr="006F6201">
        <w:rPr>
          <w:b/>
        </w:rPr>
        <w:t>Launch Analysis</w:t>
      </w:r>
      <w:r w:rsidRPr="006F6201">
        <w:t xml:space="preserve">, name your job and monitor its progress from the </w:t>
      </w:r>
      <w:r w:rsidRPr="006F6201">
        <w:rPr>
          <w:b/>
        </w:rPr>
        <w:t>Analysis</w:t>
      </w:r>
      <w:r w:rsidRPr="006F6201">
        <w:t xml:space="preserve"> panel. </w:t>
      </w:r>
    </w:p>
    <w:p w14:paraId="68A29A47" w14:textId="77777777" w:rsidR="008B306B" w:rsidRDefault="008B306B" w:rsidP="008B306B">
      <w:pPr>
        <w:pStyle w:val="ListParagraph"/>
        <w:rPr>
          <w:sz w:val="24"/>
        </w:rPr>
      </w:pPr>
    </w:p>
    <w:p w14:paraId="41057F5E" w14:textId="77777777" w:rsidR="008B306B" w:rsidRDefault="008B306B" w:rsidP="008B30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457984" behindDoc="1" locked="0" layoutInCell="1" allowOverlap="1" wp14:anchorId="79A847E7" wp14:editId="47DB5B09">
            <wp:simplePos x="0" y="0"/>
            <wp:positionH relativeFrom="column">
              <wp:posOffset>2888615</wp:posOffset>
            </wp:positionH>
            <wp:positionV relativeFrom="paragraph">
              <wp:posOffset>1207135</wp:posOffset>
            </wp:positionV>
            <wp:extent cx="2802255" cy="1719580"/>
            <wp:effectExtent l="19050" t="19050" r="17145" b="13970"/>
            <wp:wrapTight wrapText="bothSides">
              <wp:wrapPolygon edited="0">
                <wp:start x="-147" y="-239"/>
                <wp:lineTo x="-147" y="21536"/>
                <wp:lineTo x="21585" y="21536"/>
                <wp:lineTo x="21585" y="-239"/>
                <wp:lineTo x="-147" y="-239"/>
              </wp:wrapPolygon>
            </wp:wrapTight>
            <wp:docPr id="7198" name="Picture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7195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5403452" wp14:editId="4B2415A4">
            <wp:extent cx="2796209" cy="1039686"/>
            <wp:effectExtent l="19050" t="19050" r="23495" b="27305"/>
            <wp:docPr id="7199" name="Picture 7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94545" cy="10390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F044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5F04FA" wp14:editId="524EC0D6">
            <wp:extent cx="2809461" cy="1063804"/>
            <wp:effectExtent l="19050" t="19050" r="10160" b="22225"/>
            <wp:docPr id="7206" name="Picture 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09461" cy="10638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F4105E" w14:textId="6B6E4D9C" w:rsidR="008B306B" w:rsidRPr="00115B6A" w:rsidRDefault="008B306B" w:rsidP="008B306B">
      <w:pPr>
        <w:rPr>
          <w:sz w:val="28"/>
        </w:rPr>
      </w:pPr>
      <w:r>
        <w:rPr>
          <w:b/>
          <w:noProof/>
        </w:rPr>
        <w:t xml:space="preserve">Note: </w:t>
      </w:r>
      <w:r w:rsidRPr="00115B6A">
        <w:rPr>
          <w:noProof/>
        </w:rPr>
        <w:t xml:space="preserve">You can download your results from the DE and further manipulate them (for example in excel). You can use the </w:t>
      </w:r>
      <w:r w:rsidRPr="00115B6A">
        <w:rPr>
          <w:b/>
          <w:noProof/>
        </w:rPr>
        <w:t>MLM Workflow</w:t>
      </w:r>
      <w:r w:rsidRPr="00115B6A">
        <w:rPr>
          <w:noProof/>
        </w:rPr>
        <w:t xml:space="preserve"> app if you don’t have kinship and population structure data. You can also do further manipulations and visuzlazations with TASSEL using iPlant Amosphere (</w:t>
      </w:r>
      <w:r>
        <w:rPr>
          <w:noProof/>
        </w:rPr>
        <w:t>e.g. Population Genetics image</w:t>
      </w:r>
      <w:r w:rsidRPr="00115B6A">
        <w:rPr>
          <w:noProof/>
        </w:rPr>
        <w:t xml:space="preserve"> – </w:t>
      </w:r>
      <w:r>
        <w:rPr>
          <w:noProof/>
        </w:rPr>
        <w:t>emi-33572B37</w:t>
      </w:r>
      <w:r w:rsidRPr="00115B6A">
        <w:rPr>
          <w:noProof/>
        </w:rPr>
        <w:t>)</w:t>
      </w:r>
      <w:r w:rsidRPr="00115B6A">
        <w:rPr>
          <w:noProof/>
          <w:sz w:val="18"/>
        </w:rPr>
        <w:t xml:space="preserve"> </w:t>
      </w:r>
    </w:p>
    <w:sectPr w:rsidR="008B306B" w:rsidRPr="00115B6A" w:rsidSect="006B061E">
      <w:headerReference w:type="default" r:id="rId95"/>
      <w:footerReference w:type="default" r:id="rId9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C6DC5E" w14:textId="77777777" w:rsidR="00FC7D2B" w:rsidRDefault="00FC7D2B" w:rsidP="00184B40">
      <w:pPr>
        <w:spacing w:after="0" w:line="240" w:lineRule="auto"/>
      </w:pPr>
      <w:r>
        <w:separator/>
      </w:r>
    </w:p>
  </w:endnote>
  <w:endnote w:type="continuationSeparator" w:id="0">
    <w:p w14:paraId="65C86FD3" w14:textId="77777777" w:rsidR="00FC7D2B" w:rsidRDefault="00FC7D2B" w:rsidP="0018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6127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A0252D" w14:textId="77777777" w:rsidR="00FC7D2B" w:rsidRDefault="00FC7D2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2D0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0D0DE6" w14:textId="77777777" w:rsidR="00FC7D2B" w:rsidRDefault="00FC7D2B" w:rsidP="00184B40">
      <w:pPr>
        <w:spacing w:after="0" w:line="240" w:lineRule="auto"/>
      </w:pPr>
      <w:r>
        <w:separator/>
      </w:r>
    </w:p>
  </w:footnote>
  <w:footnote w:type="continuationSeparator" w:id="0">
    <w:p w14:paraId="5BE33C20" w14:textId="77777777" w:rsidR="00FC7D2B" w:rsidRDefault="00FC7D2B" w:rsidP="00184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BF525" w14:textId="77777777" w:rsidR="00FC7D2B" w:rsidRDefault="00FC7D2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A510C4" wp14:editId="6D80EE4A">
          <wp:simplePos x="0" y="0"/>
          <wp:positionH relativeFrom="column">
            <wp:posOffset>-722822</wp:posOffset>
          </wp:positionH>
          <wp:positionV relativeFrom="paragraph">
            <wp:posOffset>-228600</wp:posOffset>
          </wp:positionV>
          <wp:extent cx="1562100" cy="40278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402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28.4pt;height:181.85pt;visibility:visible;mso-wrap-style:square" o:bullet="t">
        <v:imagedata r:id="rId1" o:title=""/>
      </v:shape>
    </w:pict>
  </w:numPicBullet>
  <w:abstractNum w:abstractNumId="0">
    <w:nsid w:val="00000001"/>
    <w:multiLevelType w:val="hybridMultilevel"/>
    <w:tmpl w:val="00000001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0000002"/>
    <w:multiLevelType w:val="hybridMultilevel"/>
    <w:tmpl w:val="00000002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>
    <w:nsid w:val="00000003"/>
    <w:multiLevelType w:val="hybridMultilevel"/>
    <w:tmpl w:val="00000003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3">
    <w:nsid w:val="00000004"/>
    <w:multiLevelType w:val="hybridMultilevel"/>
    <w:tmpl w:val="00000004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4">
    <w:nsid w:val="00000005"/>
    <w:multiLevelType w:val="hybridMultilevel"/>
    <w:tmpl w:val="00000005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5">
    <w:nsid w:val="009215FE"/>
    <w:multiLevelType w:val="hybridMultilevel"/>
    <w:tmpl w:val="B67A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8B3054"/>
    <w:multiLevelType w:val="hybridMultilevel"/>
    <w:tmpl w:val="2A125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DC7173"/>
    <w:multiLevelType w:val="hybridMultilevel"/>
    <w:tmpl w:val="25BCFE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08C50F44"/>
    <w:multiLevelType w:val="hybridMultilevel"/>
    <w:tmpl w:val="B5088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AD10B6"/>
    <w:multiLevelType w:val="hybridMultilevel"/>
    <w:tmpl w:val="2A125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9E0F50"/>
    <w:multiLevelType w:val="hybridMultilevel"/>
    <w:tmpl w:val="6358C218"/>
    <w:lvl w:ilvl="0" w:tplc="B2641AC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7110D0"/>
    <w:multiLevelType w:val="hybridMultilevel"/>
    <w:tmpl w:val="3D3A6612"/>
    <w:lvl w:ilvl="0" w:tplc="B2641AC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A71279"/>
    <w:multiLevelType w:val="hybridMultilevel"/>
    <w:tmpl w:val="D22C65B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19267573"/>
    <w:multiLevelType w:val="hybridMultilevel"/>
    <w:tmpl w:val="54E06E36"/>
    <w:lvl w:ilvl="0" w:tplc="7332BF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EF64F5"/>
    <w:multiLevelType w:val="hybridMultilevel"/>
    <w:tmpl w:val="47CCC9DC"/>
    <w:lvl w:ilvl="0" w:tplc="87D2183E">
      <w:start w:val="2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C5D4D68"/>
    <w:multiLevelType w:val="hybridMultilevel"/>
    <w:tmpl w:val="AEDE11B4"/>
    <w:lvl w:ilvl="0" w:tplc="47A03FA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8136C0"/>
    <w:multiLevelType w:val="hybridMultilevel"/>
    <w:tmpl w:val="45949D96"/>
    <w:lvl w:ilvl="0" w:tplc="21504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B62F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56FB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A0A2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7CD0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96E3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06AC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F06E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0EB5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0541D8"/>
    <w:multiLevelType w:val="hybridMultilevel"/>
    <w:tmpl w:val="58B241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1F208AC"/>
    <w:multiLevelType w:val="hybridMultilevel"/>
    <w:tmpl w:val="DAB04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5C2D0E"/>
    <w:multiLevelType w:val="hybridMultilevel"/>
    <w:tmpl w:val="C8588C3A"/>
    <w:lvl w:ilvl="0" w:tplc="4620994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494917"/>
    <w:multiLevelType w:val="hybridMultilevel"/>
    <w:tmpl w:val="D4707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1A16A9"/>
    <w:multiLevelType w:val="hybridMultilevel"/>
    <w:tmpl w:val="6358C218"/>
    <w:lvl w:ilvl="0" w:tplc="B2641AC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5109D6"/>
    <w:multiLevelType w:val="hybridMultilevel"/>
    <w:tmpl w:val="13BED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E11CA0"/>
    <w:multiLevelType w:val="hybridMultilevel"/>
    <w:tmpl w:val="0B785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A6603B"/>
    <w:multiLevelType w:val="hybridMultilevel"/>
    <w:tmpl w:val="AEE06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AA6C31"/>
    <w:multiLevelType w:val="hybridMultilevel"/>
    <w:tmpl w:val="C8588C3A"/>
    <w:lvl w:ilvl="0" w:tplc="4620994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DE43A1"/>
    <w:multiLevelType w:val="hybridMultilevel"/>
    <w:tmpl w:val="2A125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5F15DC"/>
    <w:multiLevelType w:val="hybridMultilevel"/>
    <w:tmpl w:val="A6849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B97BD3"/>
    <w:multiLevelType w:val="hybridMultilevel"/>
    <w:tmpl w:val="AEE06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72735A"/>
    <w:multiLevelType w:val="hybridMultilevel"/>
    <w:tmpl w:val="DE002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921C19"/>
    <w:multiLevelType w:val="hybridMultilevel"/>
    <w:tmpl w:val="AEE06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E1542C"/>
    <w:multiLevelType w:val="hybridMultilevel"/>
    <w:tmpl w:val="AEE06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6A1727"/>
    <w:multiLevelType w:val="hybridMultilevel"/>
    <w:tmpl w:val="C1186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47449C"/>
    <w:multiLevelType w:val="hybridMultilevel"/>
    <w:tmpl w:val="AEE06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4F3131"/>
    <w:multiLevelType w:val="hybridMultilevel"/>
    <w:tmpl w:val="5A8AEDD0"/>
    <w:lvl w:ilvl="0" w:tplc="E25099C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283335"/>
    <w:multiLevelType w:val="hybridMultilevel"/>
    <w:tmpl w:val="C8588C3A"/>
    <w:lvl w:ilvl="0" w:tplc="4620994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BB779B"/>
    <w:multiLevelType w:val="hybridMultilevel"/>
    <w:tmpl w:val="8E3E7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0A38A4"/>
    <w:multiLevelType w:val="hybridMultilevel"/>
    <w:tmpl w:val="2A125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2D45FC"/>
    <w:multiLevelType w:val="hybridMultilevel"/>
    <w:tmpl w:val="7FD44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947B56"/>
    <w:multiLevelType w:val="hybridMultilevel"/>
    <w:tmpl w:val="6358C218"/>
    <w:lvl w:ilvl="0" w:tplc="B2641AC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757FB3"/>
    <w:multiLevelType w:val="hybridMultilevel"/>
    <w:tmpl w:val="7ED4F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E34639"/>
    <w:multiLevelType w:val="hybridMultilevel"/>
    <w:tmpl w:val="FC98E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6C4B61"/>
    <w:multiLevelType w:val="hybridMultilevel"/>
    <w:tmpl w:val="54E06E36"/>
    <w:lvl w:ilvl="0" w:tplc="7332BF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0040E0"/>
    <w:multiLevelType w:val="hybridMultilevel"/>
    <w:tmpl w:val="37CA9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0547A7"/>
    <w:multiLevelType w:val="hybridMultilevel"/>
    <w:tmpl w:val="C8588C3A"/>
    <w:lvl w:ilvl="0" w:tplc="4620994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9F7E04"/>
    <w:multiLevelType w:val="hybridMultilevel"/>
    <w:tmpl w:val="5A8AEDD0"/>
    <w:lvl w:ilvl="0" w:tplc="E25099C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0"/>
  </w:num>
  <w:num w:numId="3">
    <w:abstractNumId w:val="32"/>
  </w:num>
  <w:num w:numId="4">
    <w:abstractNumId w:val="5"/>
  </w:num>
  <w:num w:numId="5">
    <w:abstractNumId w:val="1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6"/>
  </w:num>
  <w:num w:numId="12">
    <w:abstractNumId w:val="38"/>
  </w:num>
  <w:num w:numId="13">
    <w:abstractNumId w:val="26"/>
  </w:num>
  <w:num w:numId="14">
    <w:abstractNumId w:val="23"/>
  </w:num>
  <w:num w:numId="15">
    <w:abstractNumId w:val="15"/>
  </w:num>
  <w:num w:numId="16">
    <w:abstractNumId w:val="39"/>
  </w:num>
  <w:num w:numId="17">
    <w:abstractNumId w:val="41"/>
  </w:num>
  <w:num w:numId="18">
    <w:abstractNumId w:val="10"/>
  </w:num>
  <w:num w:numId="19">
    <w:abstractNumId w:val="21"/>
  </w:num>
  <w:num w:numId="20">
    <w:abstractNumId w:val="11"/>
  </w:num>
  <w:num w:numId="21">
    <w:abstractNumId w:val="35"/>
  </w:num>
  <w:num w:numId="22">
    <w:abstractNumId w:val="25"/>
  </w:num>
  <w:num w:numId="23">
    <w:abstractNumId w:val="19"/>
  </w:num>
  <w:num w:numId="24">
    <w:abstractNumId w:val="37"/>
  </w:num>
  <w:num w:numId="25">
    <w:abstractNumId w:val="44"/>
  </w:num>
  <w:num w:numId="26">
    <w:abstractNumId w:val="20"/>
  </w:num>
  <w:num w:numId="27">
    <w:abstractNumId w:val="8"/>
  </w:num>
  <w:num w:numId="28">
    <w:abstractNumId w:val="36"/>
  </w:num>
  <w:num w:numId="29">
    <w:abstractNumId w:val="43"/>
  </w:num>
  <w:num w:numId="30">
    <w:abstractNumId w:val="42"/>
  </w:num>
  <w:num w:numId="31">
    <w:abstractNumId w:val="0"/>
  </w:num>
  <w:num w:numId="32">
    <w:abstractNumId w:val="2"/>
  </w:num>
  <w:num w:numId="33">
    <w:abstractNumId w:val="3"/>
  </w:num>
  <w:num w:numId="34">
    <w:abstractNumId w:val="4"/>
  </w:num>
  <w:num w:numId="35">
    <w:abstractNumId w:val="29"/>
  </w:num>
  <w:num w:numId="36">
    <w:abstractNumId w:val="28"/>
  </w:num>
  <w:num w:numId="37">
    <w:abstractNumId w:val="7"/>
  </w:num>
  <w:num w:numId="38">
    <w:abstractNumId w:val="12"/>
  </w:num>
  <w:num w:numId="39">
    <w:abstractNumId w:val="17"/>
  </w:num>
  <w:num w:numId="40">
    <w:abstractNumId w:val="30"/>
  </w:num>
  <w:num w:numId="41">
    <w:abstractNumId w:val="24"/>
  </w:num>
  <w:num w:numId="42">
    <w:abstractNumId w:val="33"/>
  </w:num>
  <w:num w:numId="43">
    <w:abstractNumId w:val="14"/>
  </w:num>
  <w:num w:numId="44">
    <w:abstractNumId w:val="31"/>
  </w:num>
  <w:num w:numId="45">
    <w:abstractNumId w:val="45"/>
  </w:num>
  <w:num w:numId="46">
    <w:abstractNumId w:val="34"/>
  </w:num>
  <w:num w:numId="47">
    <w:abstractNumId w:val="9"/>
  </w:num>
  <w:num w:numId="48">
    <w:abstractNumId w:val="22"/>
  </w:num>
  <w:num w:numId="49">
    <w:abstractNumId w:val="13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B40"/>
    <w:rsid w:val="00027919"/>
    <w:rsid w:val="00036322"/>
    <w:rsid w:val="0005583D"/>
    <w:rsid w:val="000561A6"/>
    <w:rsid w:val="00060121"/>
    <w:rsid w:val="000739E0"/>
    <w:rsid w:val="00074A42"/>
    <w:rsid w:val="00080BEB"/>
    <w:rsid w:val="00081970"/>
    <w:rsid w:val="00082673"/>
    <w:rsid w:val="000829D3"/>
    <w:rsid w:val="00082CF6"/>
    <w:rsid w:val="000857F5"/>
    <w:rsid w:val="00087D5A"/>
    <w:rsid w:val="00090F83"/>
    <w:rsid w:val="00092A97"/>
    <w:rsid w:val="000A64ED"/>
    <w:rsid w:val="000B75D4"/>
    <w:rsid w:val="000C55BD"/>
    <w:rsid w:val="000C7DE9"/>
    <w:rsid w:val="000F139D"/>
    <w:rsid w:val="000F6CB7"/>
    <w:rsid w:val="001109C8"/>
    <w:rsid w:val="001126F7"/>
    <w:rsid w:val="00143719"/>
    <w:rsid w:val="0014438E"/>
    <w:rsid w:val="001444CD"/>
    <w:rsid w:val="00147320"/>
    <w:rsid w:val="00150FF0"/>
    <w:rsid w:val="00155699"/>
    <w:rsid w:val="00175343"/>
    <w:rsid w:val="00184B40"/>
    <w:rsid w:val="0018570C"/>
    <w:rsid w:val="00192855"/>
    <w:rsid w:val="001A58DB"/>
    <w:rsid w:val="001A732E"/>
    <w:rsid w:val="001A7C24"/>
    <w:rsid w:val="001C0B4A"/>
    <w:rsid w:val="001C7D88"/>
    <w:rsid w:val="001E2043"/>
    <w:rsid w:val="001E3612"/>
    <w:rsid w:val="001F19A4"/>
    <w:rsid w:val="001F5219"/>
    <w:rsid w:val="001F5B3A"/>
    <w:rsid w:val="001F5CB7"/>
    <w:rsid w:val="001F7DD2"/>
    <w:rsid w:val="00200E69"/>
    <w:rsid w:val="00210F6F"/>
    <w:rsid w:val="002114F4"/>
    <w:rsid w:val="00216E0A"/>
    <w:rsid w:val="002514FD"/>
    <w:rsid w:val="0025199C"/>
    <w:rsid w:val="00254DE6"/>
    <w:rsid w:val="002634A7"/>
    <w:rsid w:val="00264918"/>
    <w:rsid w:val="00274160"/>
    <w:rsid w:val="00286067"/>
    <w:rsid w:val="002B18EA"/>
    <w:rsid w:val="002B648A"/>
    <w:rsid w:val="002C45B9"/>
    <w:rsid w:val="002D47D1"/>
    <w:rsid w:val="002E6A5F"/>
    <w:rsid w:val="002F1747"/>
    <w:rsid w:val="002F29F3"/>
    <w:rsid w:val="002F36B2"/>
    <w:rsid w:val="00323156"/>
    <w:rsid w:val="0033381B"/>
    <w:rsid w:val="00335D5D"/>
    <w:rsid w:val="0034304C"/>
    <w:rsid w:val="003560BF"/>
    <w:rsid w:val="00356C7C"/>
    <w:rsid w:val="00360207"/>
    <w:rsid w:val="003720BD"/>
    <w:rsid w:val="00396369"/>
    <w:rsid w:val="003A15B0"/>
    <w:rsid w:val="003A67F2"/>
    <w:rsid w:val="003D6E37"/>
    <w:rsid w:val="003D71F4"/>
    <w:rsid w:val="003E1132"/>
    <w:rsid w:val="003F22B5"/>
    <w:rsid w:val="00401DA6"/>
    <w:rsid w:val="00405BBE"/>
    <w:rsid w:val="00412D09"/>
    <w:rsid w:val="00413B6E"/>
    <w:rsid w:val="00417640"/>
    <w:rsid w:val="00417A02"/>
    <w:rsid w:val="0043048D"/>
    <w:rsid w:val="00431C4B"/>
    <w:rsid w:val="0043325E"/>
    <w:rsid w:val="0043566E"/>
    <w:rsid w:val="0044479E"/>
    <w:rsid w:val="00447A30"/>
    <w:rsid w:val="00452378"/>
    <w:rsid w:val="004542A1"/>
    <w:rsid w:val="004551F7"/>
    <w:rsid w:val="0046380B"/>
    <w:rsid w:val="00463E0D"/>
    <w:rsid w:val="00464BDB"/>
    <w:rsid w:val="0047043E"/>
    <w:rsid w:val="004738A0"/>
    <w:rsid w:val="00475396"/>
    <w:rsid w:val="00477384"/>
    <w:rsid w:val="00486E70"/>
    <w:rsid w:val="004909F2"/>
    <w:rsid w:val="004A10C9"/>
    <w:rsid w:val="004C2D95"/>
    <w:rsid w:val="004C3C46"/>
    <w:rsid w:val="004C41D3"/>
    <w:rsid w:val="004C5574"/>
    <w:rsid w:val="004C5821"/>
    <w:rsid w:val="004D37DA"/>
    <w:rsid w:val="004D6660"/>
    <w:rsid w:val="00501835"/>
    <w:rsid w:val="00506338"/>
    <w:rsid w:val="005136F3"/>
    <w:rsid w:val="00516E2C"/>
    <w:rsid w:val="00534F68"/>
    <w:rsid w:val="0054136A"/>
    <w:rsid w:val="005424D2"/>
    <w:rsid w:val="0054617A"/>
    <w:rsid w:val="00565B75"/>
    <w:rsid w:val="005663D5"/>
    <w:rsid w:val="00586A64"/>
    <w:rsid w:val="0059304C"/>
    <w:rsid w:val="00596834"/>
    <w:rsid w:val="005A32A3"/>
    <w:rsid w:val="005A71F4"/>
    <w:rsid w:val="005B37D5"/>
    <w:rsid w:val="005B7581"/>
    <w:rsid w:val="005C7321"/>
    <w:rsid w:val="005D4F69"/>
    <w:rsid w:val="005D593D"/>
    <w:rsid w:val="005D59B3"/>
    <w:rsid w:val="005E15F6"/>
    <w:rsid w:val="005F0C0F"/>
    <w:rsid w:val="005F4559"/>
    <w:rsid w:val="00604255"/>
    <w:rsid w:val="00613DCF"/>
    <w:rsid w:val="00620EE9"/>
    <w:rsid w:val="00624C2C"/>
    <w:rsid w:val="00626421"/>
    <w:rsid w:val="00627E5E"/>
    <w:rsid w:val="006327B4"/>
    <w:rsid w:val="00633463"/>
    <w:rsid w:val="00644243"/>
    <w:rsid w:val="00646C0F"/>
    <w:rsid w:val="00654EF0"/>
    <w:rsid w:val="00664D5C"/>
    <w:rsid w:val="00672B8B"/>
    <w:rsid w:val="00675866"/>
    <w:rsid w:val="00675B61"/>
    <w:rsid w:val="0068041E"/>
    <w:rsid w:val="00680608"/>
    <w:rsid w:val="00685D08"/>
    <w:rsid w:val="006937F1"/>
    <w:rsid w:val="00695E53"/>
    <w:rsid w:val="006A256C"/>
    <w:rsid w:val="006B061E"/>
    <w:rsid w:val="006B0C60"/>
    <w:rsid w:val="006B1304"/>
    <w:rsid w:val="006C039D"/>
    <w:rsid w:val="006E2BD0"/>
    <w:rsid w:val="006E66E2"/>
    <w:rsid w:val="006F2146"/>
    <w:rsid w:val="00713734"/>
    <w:rsid w:val="00725FC9"/>
    <w:rsid w:val="00731203"/>
    <w:rsid w:val="0073556C"/>
    <w:rsid w:val="00743255"/>
    <w:rsid w:val="00753ED6"/>
    <w:rsid w:val="007717D9"/>
    <w:rsid w:val="00773A81"/>
    <w:rsid w:val="00776A69"/>
    <w:rsid w:val="00780632"/>
    <w:rsid w:val="00784059"/>
    <w:rsid w:val="00786527"/>
    <w:rsid w:val="00795236"/>
    <w:rsid w:val="007A6BC8"/>
    <w:rsid w:val="007B4191"/>
    <w:rsid w:val="007C247C"/>
    <w:rsid w:val="007C3334"/>
    <w:rsid w:val="007D571C"/>
    <w:rsid w:val="007E397C"/>
    <w:rsid w:val="007E3FB6"/>
    <w:rsid w:val="0083105C"/>
    <w:rsid w:val="0083495D"/>
    <w:rsid w:val="00852B77"/>
    <w:rsid w:val="00853E4D"/>
    <w:rsid w:val="0087439A"/>
    <w:rsid w:val="008A23C7"/>
    <w:rsid w:val="008B0B9F"/>
    <w:rsid w:val="008B306B"/>
    <w:rsid w:val="008D0EBC"/>
    <w:rsid w:val="008E4071"/>
    <w:rsid w:val="008F4227"/>
    <w:rsid w:val="008F4D6D"/>
    <w:rsid w:val="008F786D"/>
    <w:rsid w:val="009008B7"/>
    <w:rsid w:val="00917F89"/>
    <w:rsid w:val="00920CAB"/>
    <w:rsid w:val="00920F6A"/>
    <w:rsid w:val="00925839"/>
    <w:rsid w:val="00942A90"/>
    <w:rsid w:val="009440EA"/>
    <w:rsid w:val="00944A80"/>
    <w:rsid w:val="00952231"/>
    <w:rsid w:val="009555E6"/>
    <w:rsid w:val="009628C7"/>
    <w:rsid w:val="00973278"/>
    <w:rsid w:val="009774BC"/>
    <w:rsid w:val="009844F4"/>
    <w:rsid w:val="00986FD9"/>
    <w:rsid w:val="00990625"/>
    <w:rsid w:val="009946A8"/>
    <w:rsid w:val="009A7559"/>
    <w:rsid w:val="009B00B0"/>
    <w:rsid w:val="009B514E"/>
    <w:rsid w:val="009C2129"/>
    <w:rsid w:val="009C4FF0"/>
    <w:rsid w:val="009F15CD"/>
    <w:rsid w:val="009F5E68"/>
    <w:rsid w:val="00A01784"/>
    <w:rsid w:val="00A03434"/>
    <w:rsid w:val="00A12CF3"/>
    <w:rsid w:val="00A1370A"/>
    <w:rsid w:val="00A1470E"/>
    <w:rsid w:val="00A22CF2"/>
    <w:rsid w:val="00A26453"/>
    <w:rsid w:val="00A27008"/>
    <w:rsid w:val="00A270EB"/>
    <w:rsid w:val="00A305B1"/>
    <w:rsid w:val="00A52DAF"/>
    <w:rsid w:val="00A57128"/>
    <w:rsid w:val="00A65262"/>
    <w:rsid w:val="00A76684"/>
    <w:rsid w:val="00A776DE"/>
    <w:rsid w:val="00A77BF7"/>
    <w:rsid w:val="00A84244"/>
    <w:rsid w:val="00A92BEA"/>
    <w:rsid w:val="00A949C1"/>
    <w:rsid w:val="00AA1FC6"/>
    <w:rsid w:val="00AA5B3D"/>
    <w:rsid w:val="00AC124A"/>
    <w:rsid w:val="00AC43E2"/>
    <w:rsid w:val="00AE1A1A"/>
    <w:rsid w:val="00AF20EB"/>
    <w:rsid w:val="00B0121A"/>
    <w:rsid w:val="00B0144E"/>
    <w:rsid w:val="00B23C87"/>
    <w:rsid w:val="00B357A6"/>
    <w:rsid w:val="00B46189"/>
    <w:rsid w:val="00B53FA4"/>
    <w:rsid w:val="00B54F8C"/>
    <w:rsid w:val="00B654AB"/>
    <w:rsid w:val="00B8043E"/>
    <w:rsid w:val="00B947E4"/>
    <w:rsid w:val="00BA1400"/>
    <w:rsid w:val="00BA229E"/>
    <w:rsid w:val="00BA78E7"/>
    <w:rsid w:val="00BB1C23"/>
    <w:rsid w:val="00BB500F"/>
    <w:rsid w:val="00BC2696"/>
    <w:rsid w:val="00BC4B47"/>
    <w:rsid w:val="00BE43F9"/>
    <w:rsid w:val="00BF5FE2"/>
    <w:rsid w:val="00BF76FE"/>
    <w:rsid w:val="00BF7CA4"/>
    <w:rsid w:val="00BF7D8D"/>
    <w:rsid w:val="00C0536D"/>
    <w:rsid w:val="00C11A8F"/>
    <w:rsid w:val="00C26097"/>
    <w:rsid w:val="00C401AF"/>
    <w:rsid w:val="00C4422A"/>
    <w:rsid w:val="00C44DA7"/>
    <w:rsid w:val="00C53026"/>
    <w:rsid w:val="00C54BB5"/>
    <w:rsid w:val="00C56457"/>
    <w:rsid w:val="00C605D3"/>
    <w:rsid w:val="00C60B12"/>
    <w:rsid w:val="00C62377"/>
    <w:rsid w:val="00C927A6"/>
    <w:rsid w:val="00CA5CE7"/>
    <w:rsid w:val="00CB3F7E"/>
    <w:rsid w:val="00CC2D12"/>
    <w:rsid w:val="00CC4860"/>
    <w:rsid w:val="00CD2400"/>
    <w:rsid w:val="00CD2C25"/>
    <w:rsid w:val="00CD3B09"/>
    <w:rsid w:val="00CE42BE"/>
    <w:rsid w:val="00CE55F7"/>
    <w:rsid w:val="00CF76F9"/>
    <w:rsid w:val="00D007F3"/>
    <w:rsid w:val="00D127FC"/>
    <w:rsid w:val="00D230B2"/>
    <w:rsid w:val="00D3097C"/>
    <w:rsid w:val="00D348C4"/>
    <w:rsid w:val="00D34DC0"/>
    <w:rsid w:val="00D4639E"/>
    <w:rsid w:val="00D67DB5"/>
    <w:rsid w:val="00D73B02"/>
    <w:rsid w:val="00D75CE6"/>
    <w:rsid w:val="00D76026"/>
    <w:rsid w:val="00D77D0E"/>
    <w:rsid w:val="00D853F2"/>
    <w:rsid w:val="00D92FE6"/>
    <w:rsid w:val="00D96E9E"/>
    <w:rsid w:val="00DA2A9E"/>
    <w:rsid w:val="00DA74B2"/>
    <w:rsid w:val="00DC5CDB"/>
    <w:rsid w:val="00DC68AA"/>
    <w:rsid w:val="00DD6207"/>
    <w:rsid w:val="00DE00B9"/>
    <w:rsid w:val="00DE7BF6"/>
    <w:rsid w:val="00DF16FA"/>
    <w:rsid w:val="00E10E5F"/>
    <w:rsid w:val="00E23EFA"/>
    <w:rsid w:val="00E2766D"/>
    <w:rsid w:val="00E308D8"/>
    <w:rsid w:val="00E40CFF"/>
    <w:rsid w:val="00E421F4"/>
    <w:rsid w:val="00E52246"/>
    <w:rsid w:val="00E54AA9"/>
    <w:rsid w:val="00E65794"/>
    <w:rsid w:val="00E67B04"/>
    <w:rsid w:val="00E67EA8"/>
    <w:rsid w:val="00E72831"/>
    <w:rsid w:val="00E755F0"/>
    <w:rsid w:val="00E809C1"/>
    <w:rsid w:val="00E90D8A"/>
    <w:rsid w:val="00E96195"/>
    <w:rsid w:val="00EA1557"/>
    <w:rsid w:val="00EA7134"/>
    <w:rsid w:val="00EB105C"/>
    <w:rsid w:val="00EB13D8"/>
    <w:rsid w:val="00EC31E7"/>
    <w:rsid w:val="00ED7972"/>
    <w:rsid w:val="00EF3891"/>
    <w:rsid w:val="00EF56E1"/>
    <w:rsid w:val="00F0065B"/>
    <w:rsid w:val="00F012DE"/>
    <w:rsid w:val="00F02270"/>
    <w:rsid w:val="00F05D0E"/>
    <w:rsid w:val="00F24916"/>
    <w:rsid w:val="00F34D6A"/>
    <w:rsid w:val="00F52678"/>
    <w:rsid w:val="00F53F5F"/>
    <w:rsid w:val="00F55083"/>
    <w:rsid w:val="00F83C1F"/>
    <w:rsid w:val="00F8583D"/>
    <w:rsid w:val="00F878E9"/>
    <w:rsid w:val="00F90311"/>
    <w:rsid w:val="00F90AA2"/>
    <w:rsid w:val="00F91842"/>
    <w:rsid w:val="00F95EB2"/>
    <w:rsid w:val="00FA451D"/>
    <w:rsid w:val="00FA772F"/>
    <w:rsid w:val="00FC052D"/>
    <w:rsid w:val="00FC3C67"/>
    <w:rsid w:val="00FC4C6B"/>
    <w:rsid w:val="00FC7D2B"/>
    <w:rsid w:val="00FF2D41"/>
    <w:rsid w:val="00FF7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EEE6C"/>
  <w15:docId w15:val="{C5BC4523-1D01-4FD5-9FF9-BEA7781C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7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B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B40"/>
  </w:style>
  <w:style w:type="paragraph" w:styleId="Footer">
    <w:name w:val="footer"/>
    <w:basedOn w:val="Normal"/>
    <w:link w:val="FooterChar"/>
    <w:uiPriority w:val="99"/>
    <w:unhideWhenUsed/>
    <w:rsid w:val="00184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B40"/>
  </w:style>
  <w:style w:type="table" w:styleId="TableGrid">
    <w:name w:val="Table Grid"/>
    <w:basedOn w:val="TableNormal"/>
    <w:uiPriority w:val="59"/>
    <w:rsid w:val="00184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3">
    <w:name w:val="Medium Grid 3 Accent 3"/>
    <w:basedOn w:val="TableNormal"/>
    <w:uiPriority w:val="69"/>
    <w:rsid w:val="00184B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NoSpacing">
    <w:name w:val="No Spacing"/>
    <w:uiPriority w:val="1"/>
    <w:qFormat/>
    <w:rsid w:val="00184B4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270EB"/>
    <w:rPr>
      <w:color w:val="0000FF" w:themeColor="hyperlink"/>
      <w:u w:val="single"/>
    </w:rPr>
  </w:style>
  <w:style w:type="table" w:styleId="LightList-Accent3">
    <w:name w:val="Light List Accent 3"/>
    <w:basedOn w:val="TableNormal"/>
    <w:uiPriority w:val="61"/>
    <w:rsid w:val="00B804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B804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804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3">
    <w:name w:val="Medium List 1 Accent 3"/>
    <w:basedOn w:val="TableNormal"/>
    <w:uiPriority w:val="65"/>
    <w:rsid w:val="00B8043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B804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B8043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6B061E"/>
  </w:style>
  <w:style w:type="paragraph" w:styleId="NormalWeb">
    <w:name w:val="Normal (Web)"/>
    <w:basedOn w:val="Normal"/>
    <w:uiPriority w:val="99"/>
    <w:semiHidden/>
    <w:unhideWhenUsed/>
    <w:rsid w:val="00D3097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4617A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C7D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emf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emf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header" Target="head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emf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tiff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tiff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32095-4B72-43BB-B521-EE6116630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3633</Words>
  <Characters>20709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Jason Williams</dc:creator>
  <cp:lastModifiedBy>Jason Williams</cp:lastModifiedBy>
  <cp:revision>5</cp:revision>
  <cp:lastPrinted>2013-03-13T16:35:00Z</cp:lastPrinted>
  <dcterms:created xsi:type="dcterms:W3CDTF">2013-03-13T16:34:00Z</dcterms:created>
  <dcterms:modified xsi:type="dcterms:W3CDTF">2013-03-13T16:50:00Z</dcterms:modified>
</cp:coreProperties>
</file>